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27A" w:rsidRDefault="0093127A" w:rsidP="0093127A">
      <w:pPr>
        <w:jc w:val="both"/>
        <w:rPr>
          <w:rFonts w:ascii="13" w:hAnsi="13"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39790" cy="8529034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7A" w:rsidRDefault="0093127A" w:rsidP="0093127A">
      <w:pPr>
        <w:jc w:val="both"/>
        <w:rPr>
          <w:rFonts w:ascii="13" w:hAnsi="13"/>
          <w:sz w:val="26"/>
          <w:szCs w:val="26"/>
        </w:rPr>
      </w:pPr>
    </w:p>
    <w:p w:rsidR="0093127A" w:rsidRDefault="0093127A" w:rsidP="0093127A">
      <w:pPr>
        <w:jc w:val="both"/>
        <w:rPr>
          <w:rFonts w:ascii="13" w:hAnsi="13"/>
          <w:sz w:val="26"/>
          <w:szCs w:val="26"/>
        </w:rPr>
      </w:pPr>
    </w:p>
    <w:p w:rsidR="0093127A" w:rsidRDefault="0093127A" w:rsidP="0093127A">
      <w:pPr>
        <w:jc w:val="both"/>
        <w:rPr>
          <w:rFonts w:ascii="13" w:hAnsi="13"/>
          <w:sz w:val="26"/>
          <w:szCs w:val="26"/>
        </w:rPr>
      </w:pPr>
    </w:p>
    <w:p w:rsidR="0020657A" w:rsidRDefault="0093127A" w:rsidP="0093127A">
      <w:pPr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 </w:t>
      </w:r>
    </w:p>
    <w:p w:rsidR="00ED0BEE" w:rsidRDefault="00ED0BEE" w:rsidP="0020657A">
      <w:pPr>
        <w:pStyle w:val="af2"/>
        <w:ind w:left="720"/>
        <w:jc w:val="center"/>
        <w:rPr>
          <w:rFonts w:ascii="13" w:hAnsi="13"/>
          <w:sz w:val="26"/>
          <w:szCs w:val="26"/>
        </w:rPr>
      </w:pPr>
    </w:p>
    <w:p w:rsidR="0020657A" w:rsidRDefault="0020657A" w:rsidP="0020657A">
      <w:pPr>
        <w:ind w:left="720"/>
        <w:jc w:val="center"/>
        <w:rPr>
          <w:rFonts w:ascii="13" w:hAnsi="13"/>
          <w:b/>
          <w:sz w:val="26"/>
          <w:szCs w:val="26"/>
        </w:rPr>
      </w:pPr>
      <w:r>
        <w:rPr>
          <w:rFonts w:ascii="13" w:hAnsi="13"/>
          <w:b/>
          <w:sz w:val="26"/>
          <w:szCs w:val="26"/>
        </w:rPr>
        <w:lastRenderedPageBreak/>
        <w:t>1. Общие положения.</w:t>
      </w:r>
    </w:p>
    <w:p w:rsidR="0020657A" w:rsidRDefault="0020657A" w:rsidP="0020657A">
      <w:pPr>
        <w:jc w:val="both"/>
        <w:rPr>
          <w:rFonts w:ascii="13" w:hAnsi="13"/>
          <w:b/>
          <w:sz w:val="26"/>
          <w:szCs w:val="26"/>
        </w:rPr>
      </w:pP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 Настоящий коллективный договор (далее - Договор) является правовым актом, регулирующим социально-трудовые отношения в О</w:t>
      </w:r>
      <w:r>
        <w:rPr>
          <w:rFonts w:ascii="13" w:hAnsi="13"/>
          <w:sz w:val="26"/>
          <w:szCs w:val="26"/>
        </w:rPr>
        <w:t xml:space="preserve">бластном бюджетном учреждении социального обслуживания </w:t>
      </w:r>
      <w:r>
        <w:rPr>
          <w:sz w:val="26"/>
          <w:szCs w:val="26"/>
        </w:rPr>
        <w:t>«Комплексный центр социального обслуживания населения города Железногорска  Курской области» (далее – Учреждение)  между работниками и работодателем на основе взаимно согласованных интересов сторон.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 Сторонами коллективного договора являются работники и работодатель  в лице уполномоченных в установленном порядке представителей:</w:t>
      </w:r>
    </w:p>
    <w:p w:rsidR="0020657A" w:rsidRDefault="0020657A" w:rsidP="00FB5A28">
      <w:pPr>
        <w:pStyle w:val="af5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Работодатель (Учреждение) в лице директора </w:t>
      </w:r>
      <w:r>
        <w:rPr>
          <w:rFonts w:ascii="13" w:hAnsi="13"/>
          <w:sz w:val="26"/>
          <w:szCs w:val="26"/>
        </w:rPr>
        <w:t>Афанасьевой Зинаиды Ивановны</w:t>
      </w:r>
      <w:r>
        <w:rPr>
          <w:sz w:val="26"/>
          <w:szCs w:val="26"/>
        </w:rPr>
        <w:t>, действующей на основании Устава.</w:t>
      </w:r>
    </w:p>
    <w:p w:rsidR="0020657A" w:rsidRDefault="0020657A" w:rsidP="00FB5A28">
      <w:pPr>
        <w:ind w:firstLine="709"/>
        <w:jc w:val="both"/>
        <w:rPr>
          <w:rFonts w:ascii="13" w:hAnsi="13"/>
          <w:sz w:val="26"/>
          <w:szCs w:val="26"/>
        </w:rPr>
      </w:pPr>
      <w:r>
        <w:rPr>
          <w:sz w:val="26"/>
          <w:szCs w:val="26"/>
        </w:rPr>
        <w:t xml:space="preserve">Работники в лице уполномоченного в установленном порядке представителя трудового коллектива  </w:t>
      </w:r>
      <w:proofErr w:type="spellStart"/>
      <w:r>
        <w:rPr>
          <w:rFonts w:ascii="13" w:hAnsi="13"/>
          <w:sz w:val="26"/>
          <w:szCs w:val="26"/>
        </w:rPr>
        <w:t>Гавришкивой</w:t>
      </w:r>
      <w:proofErr w:type="spellEnd"/>
      <w:r>
        <w:rPr>
          <w:rFonts w:ascii="13" w:hAnsi="13"/>
          <w:sz w:val="26"/>
          <w:szCs w:val="26"/>
        </w:rPr>
        <w:t xml:space="preserve"> Любови Тимофеевны.</w:t>
      </w:r>
    </w:p>
    <w:p w:rsidR="0020657A" w:rsidRDefault="0020657A" w:rsidP="00FB5A28">
      <w:pPr>
        <w:pStyle w:val="af5"/>
        <w:ind w:firstLine="709"/>
        <w:rPr>
          <w:sz w:val="26"/>
          <w:szCs w:val="26"/>
        </w:rPr>
      </w:pPr>
      <w:r>
        <w:rPr>
          <w:sz w:val="26"/>
          <w:szCs w:val="26"/>
        </w:rPr>
        <w:t>1.3. Коллективный договор заключен полномочными представителями сторон на добровольной и равноправной основе в целях:</w:t>
      </w:r>
    </w:p>
    <w:p w:rsidR="0020657A" w:rsidRDefault="0020657A" w:rsidP="00FB5A28">
      <w:pPr>
        <w:pStyle w:val="af5"/>
        <w:numPr>
          <w:ilvl w:val="0"/>
          <w:numId w:val="2"/>
        </w:numPr>
        <w:tabs>
          <w:tab w:val="left" w:pos="1080"/>
        </w:tabs>
        <w:ind w:left="0" w:firstLine="709"/>
        <w:rPr>
          <w:sz w:val="26"/>
          <w:szCs w:val="26"/>
        </w:rPr>
      </w:pPr>
      <w:r>
        <w:rPr>
          <w:sz w:val="26"/>
          <w:szCs w:val="26"/>
        </w:rPr>
        <w:t>создания системы социально-трудовых отношений в учреждении, максимально способствующей стабильности его работы;</w:t>
      </w:r>
    </w:p>
    <w:p w:rsidR="0020657A" w:rsidRDefault="0020657A" w:rsidP="00FB5A28">
      <w:pPr>
        <w:pStyle w:val="af5"/>
        <w:numPr>
          <w:ilvl w:val="0"/>
          <w:numId w:val="2"/>
        </w:numPr>
        <w:tabs>
          <w:tab w:val="left" w:pos="1080"/>
        </w:tabs>
        <w:ind w:left="0" w:firstLine="709"/>
        <w:rPr>
          <w:sz w:val="26"/>
          <w:szCs w:val="26"/>
        </w:rPr>
      </w:pPr>
      <w:r>
        <w:rPr>
          <w:sz w:val="26"/>
          <w:szCs w:val="26"/>
        </w:rPr>
        <w:t>создания благоприятного психологического климата в коллективе;</w:t>
      </w:r>
    </w:p>
    <w:p w:rsidR="0020657A" w:rsidRDefault="0020657A" w:rsidP="00FB5A28">
      <w:pPr>
        <w:pStyle w:val="af5"/>
        <w:numPr>
          <w:ilvl w:val="0"/>
          <w:numId w:val="2"/>
        </w:numPr>
        <w:tabs>
          <w:tab w:val="left" w:pos="1080"/>
        </w:tabs>
        <w:ind w:left="0" w:firstLine="709"/>
        <w:rPr>
          <w:sz w:val="26"/>
          <w:szCs w:val="26"/>
        </w:rPr>
      </w:pPr>
      <w:r>
        <w:rPr>
          <w:sz w:val="26"/>
          <w:szCs w:val="26"/>
        </w:rPr>
        <w:t>практической реализации принципов социального партнерства и взаимной ответственности сторон.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1.4. Стороны признают своим долгом сотрудничать для осуществления указанных целей, проявлять доверие, взаимопонимание. В совместной деятельности Работодатель и  представитель трудового коллектива выступают равноправными и деловыми партнерами.</w:t>
      </w:r>
    </w:p>
    <w:p w:rsidR="0020657A" w:rsidRDefault="0020657A" w:rsidP="00FB5A28">
      <w:pPr>
        <w:pStyle w:val="1"/>
        <w:ind w:firstLine="709"/>
        <w:rPr>
          <w:sz w:val="26"/>
          <w:szCs w:val="26"/>
        </w:rPr>
      </w:pPr>
      <w:r>
        <w:rPr>
          <w:sz w:val="26"/>
          <w:szCs w:val="26"/>
        </w:rPr>
        <w:t>1.5. Предмет Договора.</w:t>
      </w:r>
    </w:p>
    <w:p w:rsidR="0020657A" w:rsidRDefault="0020657A" w:rsidP="00FB5A28">
      <w:pPr>
        <w:pStyle w:val="1"/>
        <w:ind w:firstLine="709"/>
        <w:rPr>
          <w:rFonts w:ascii="13" w:hAnsi="13"/>
          <w:sz w:val="26"/>
          <w:szCs w:val="26"/>
        </w:rPr>
      </w:pPr>
      <w:r>
        <w:rPr>
          <w:sz w:val="26"/>
          <w:szCs w:val="26"/>
        </w:rPr>
        <w:t>Предметом настоящего Договора являются взаимные обязательства сторон по вопросам условий труда, в том числе оплаты труда, занятости, переобучения,  продолжительности рабочего времени и времени отдыха, улучшения условий и охраны труда, социальных гарантий, и другим вопросам, определенным сторонами.</w:t>
      </w:r>
      <w:r>
        <w:rPr>
          <w:rFonts w:ascii="13" w:hAnsi="13"/>
          <w:sz w:val="26"/>
          <w:szCs w:val="26"/>
        </w:rPr>
        <w:t xml:space="preserve"> </w:t>
      </w:r>
    </w:p>
    <w:p w:rsidR="0020657A" w:rsidRDefault="0020657A" w:rsidP="00FB5A28">
      <w:pPr>
        <w:pStyle w:val="1"/>
        <w:ind w:firstLine="709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1.6. </w:t>
      </w:r>
      <w:r>
        <w:rPr>
          <w:sz w:val="26"/>
          <w:szCs w:val="26"/>
        </w:rPr>
        <w:t>Коллективный договор вступает в силу с момента подписания и действует в течение трех лет. Коллективный договор сохраняет свое действие в случаях  изменения наименования организации, реорганизации организации в форме преобразования, а также расторжения трудового договора с руководителем организации.</w:t>
      </w:r>
    </w:p>
    <w:p w:rsidR="0020657A" w:rsidRDefault="0020657A" w:rsidP="00FB5A28">
      <w:pPr>
        <w:pStyle w:val="af5"/>
        <w:ind w:firstLine="709"/>
        <w:rPr>
          <w:sz w:val="26"/>
          <w:szCs w:val="26"/>
        </w:rPr>
      </w:pPr>
      <w:r>
        <w:rPr>
          <w:sz w:val="26"/>
          <w:szCs w:val="26"/>
        </w:rPr>
        <w:t>1.7.</w:t>
      </w:r>
      <w:r w:rsidR="00FB5A2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Изменения и дополнения договора в течение срока его действия производится в порядке, установленном Трудовым кодексом Российской Федерации. </w:t>
      </w:r>
    </w:p>
    <w:p w:rsidR="0020657A" w:rsidRDefault="0020657A" w:rsidP="00FB5A28">
      <w:pPr>
        <w:pStyle w:val="af5"/>
        <w:ind w:firstLine="709"/>
        <w:rPr>
          <w:sz w:val="26"/>
          <w:szCs w:val="26"/>
        </w:rPr>
      </w:pPr>
      <w:r>
        <w:rPr>
          <w:sz w:val="26"/>
          <w:szCs w:val="26"/>
        </w:rPr>
        <w:t>1.8.</w:t>
      </w:r>
      <w:r w:rsidR="00FB5A28">
        <w:rPr>
          <w:sz w:val="26"/>
          <w:szCs w:val="26"/>
        </w:rPr>
        <w:t xml:space="preserve"> </w:t>
      </w:r>
      <w:r>
        <w:rPr>
          <w:sz w:val="26"/>
          <w:szCs w:val="26"/>
        </w:rPr>
        <w:t>Действие настоящего коллективного договора распространяется на всех работников учреждения.</w:t>
      </w:r>
    </w:p>
    <w:p w:rsidR="0020657A" w:rsidRDefault="0020657A" w:rsidP="00FB5A28">
      <w:pPr>
        <w:pStyle w:val="af5"/>
        <w:ind w:firstLine="709"/>
        <w:jc w:val="center"/>
        <w:rPr>
          <w:rFonts w:ascii="13" w:hAnsi="13"/>
          <w:sz w:val="26"/>
          <w:szCs w:val="26"/>
        </w:rPr>
      </w:pPr>
    </w:p>
    <w:p w:rsidR="0020657A" w:rsidRDefault="0020657A" w:rsidP="00FB5A28">
      <w:pPr>
        <w:pStyle w:val="af5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 Обязанности сторон</w:t>
      </w:r>
    </w:p>
    <w:p w:rsidR="0020657A" w:rsidRDefault="0020657A" w:rsidP="00FB5A28">
      <w:pPr>
        <w:ind w:firstLine="709"/>
        <w:jc w:val="both"/>
        <w:rPr>
          <w:b/>
          <w:sz w:val="26"/>
          <w:szCs w:val="26"/>
          <w:lang w:eastAsia="ar-SA"/>
        </w:rPr>
      </w:pP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Стороны  Договора принимают на себя следующие обязанности: 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2.1. Работодатель принимает на себя следующие обязанности  по отношению к работнику:</w:t>
      </w:r>
    </w:p>
    <w:p w:rsidR="0020657A" w:rsidRDefault="0020657A" w:rsidP="00FB5A28">
      <w:pPr>
        <w:pStyle w:val="af5"/>
        <w:ind w:firstLine="709"/>
        <w:rPr>
          <w:sz w:val="26"/>
          <w:szCs w:val="26"/>
        </w:rPr>
      </w:pPr>
      <w:r>
        <w:rPr>
          <w:sz w:val="26"/>
          <w:szCs w:val="26"/>
        </w:rPr>
        <w:t>- 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 соглашений и  трудовых договоров;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предоставлять работникам работу, обусловленную трудовым договором;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- обеспечивать безопасность и условия труда, соответствующие государственным нормативным требованиям охраны труда;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вести коллективные переговоры, а также заключать коллективный договор в порядке, установленном Трудовым кодексом Российской Федерации;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обеспечивать работникам равную оплату за труд  равной ценности;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выплачивать в полном размере причитающуюся работникам заработную плату в сроки, установленные в соответствии с Трудовым кодексом Российской Федерации, коллективным договором, правилами внутреннего трудового распорядка, трудовыми договорами;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предоставлять представителям работников полную и достоверную информацию, необходимую для заключения коллективного договора и контроля за его исполнением;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знакомить работников  под роспись с принимаемыми локальными нормативными актами, непосредственно связанными с их трудовой деятельностью;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своевременно выполнять предписания органа  исполнительной власти, уполномоченного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уплачивать штрафы,  наложенные за нарушения трудового законодательства и иных нормативных правовых актов, содержащих нормы трудового права;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рассматривать представления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осуществлять обязательное социальное страхование работников, установленном федеральными законами;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20657A" w:rsidRDefault="0020657A" w:rsidP="0020657A">
      <w:pPr>
        <w:pStyle w:val="af5"/>
        <w:ind w:firstLine="708"/>
        <w:rPr>
          <w:sz w:val="26"/>
          <w:szCs w:val="26"/>
        </w:rPr>
      </w:pPr>
      <w:r>
        <w:rPr>
          <w:sz w:val="26"/>
          <w:szCs w:val="26"/>
        </w:rPr>
        <w:t>Работодатель при осуществлении своих обязанностей должен стремиться к созданию высокопрофессионального работоспособного коллектива, их заинтересованности в развитии и укреплении деятельности учреждения.</w:t>
      </w:r>
    </w:p>
    <w:p w:rsidR="0020657A" w:rsidRDefault="0020657A" w:rsidP="0020657A">
      <w:pPr>
        <w:pStyle w:val="af5"/>
        <w:ind w:firstLine="708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20657A" w:rsidRDefault="0020657A" w:rsidP="0020657A">
      <w:pPr>
        <w:pStyle w:val="af5"/>
        <w:ind w:firstLine="708"/>
        <w:rPr>
          <w:sz w:val="26"/>
          <w:szCs w:val="26"/>
        </w:rPr>
      </w:pPr>
      <w:r>
        <w:rPr>
          <w:sz w:val="26"/>
          <w:szCs w:val="26"/>
        </w:rPr>
        <w:t>2.2. Работник обязан: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добросовестно исполнять трудовые обязанности, возложенные трудовым договором, должностными инструкциями и иными локальными нормативными актами;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соблюдать правила внутреннего трудового распорядка;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соблюдать трудовую дисциплину;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качественно и в срок выполнять служебные задания и поручения, работать над повышением своего профессионального уровня;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поддерживать чистоту и порядок на своем рабочем месте, в служебных и других помещениях, соблюдать установленный порядок хранения документов и материальных ценностей;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- эффективно использовать персональные компьютеры, оргтехнику и другое оборудование, экономно и рационально расходовать материалы и энергию, другие материальные ресурсы;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выполнять установленные нормы труда;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>- соблюдать требования по охране труда и технике безопасности;</w:t>
      </w:r>
    </w:p>
    <w:p w:rsidR="0020657A" w:rsidRDefault="0020657A" w:rsidP="0020657A">
      <w:pPr>
        <w:pStyle w:val="af5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- бережно относится к имуществу работодателя </w:t>
      </w:r>
      <w:proofErr w:type="gramStart"/>
      <w:r>
        <w:rPr>
          <w:sz w:val="26"/>
          <w:szCs w:val="26"/>
        </w:rPr>
        <w:t xml:space="preserve">( </w:t>
      </w:r>
      <w:proofErr w:type="gramEnd"/>
      <w:r>
        <w:rPr>
          <w:sz w:val="26"/>
          <w:szCs w:val="26"/>
        </w:rPr>
        <w:t>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20657A" w:rsidRDefault="0020657A" w:rsidP="0020657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незамедлительно сообщить работодателю либо непосредственному руководителю о возникновении ситуации, представляющей угрозу жизни и здоровью людей; сохранности имущества работодателя. </w:t>
      </w:r>
    </w:p>
    <w:p w:rsidR="0020657A" w:rsidRDefault="0020657A" w:rsidP="0020657A">
      <w:pPr>
        <w:jc w:val="both"/>
        <w:rPr>
          <w:rFonts w:ascii="13" w:hAnsi="13"/>
          <w:b/>
          <w:sz w:val="26"/>
          <w:szCs w:val="26"/>
        </w:rPr>
      </w:pPr>
    </w:p>
    <w:p w:rsidR="0020657A" w:rsidRDefault="0020657A" w:rsidP="0020657A">
      <w:pPr>
        <w:pStyle w:val="af5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 Обязательства представителя трудового коллектива работников</w:t>
      </w:r>
    </w:p>
    <w:p w:rsidR="0020657A" w:rsidRDefault="0020657A" w:rsidP="0020657A">
      <w:pPr>
        <w:pStyle w:val="af5"/>
        <w:ind w:firstLine="0"/>
        <w:jc w:val="center"/>
        <w:rPr>
          <w:b/>
          <w:sz w:val="26"/>
          <w:szCs w:val="26"/>
        </w:rPr>
      </w:pPr>
    </w:p>
    <w:p w:rsidR="0020657A" w:rsidRDefault="0020657A" w:rsidP="0020657A">
      <w:pPr>
        <w:pStyle w:val="af5"/>
        <w:rPr>
          <w:sz w:val="26"/>
          <w:szCs w:val="26"/>
        </w:rPr>
      </w:pPr>
      <w:r>
        <w:rPr>
          <w:sz w:val="26"/>
          <w:szCs w:val="26"/>
        </w:rPr>
        <w:t>Представитель  трудового коллектива  обязуется:</w:t>
      </w:r>
    </w:p>
    <w:p w:rsidR="0020657A" w:rsidRDefault="0020657A" w:rsidP="0020657A">
      <w:pPr>
        <w:pStyle w:val="af5"/>
        <w:numPr>
          <w:ilvl w:val="0"/>
          <w:numId w:val="4"/>
        </w:numPr>
        <w:tabs>
          <w:tab w:val="left" w:pos="1080"/>
        </w:tabs>
        <w:ind w:left="0"/>
        <w:rPr>
          <w:sz w:val="26"/>
          <w:szCs w:val="26"/>
        </w:rPr>
      </w:pPr>
      <w:r>
        <w:rPr>
          <w:sz w:val="26"/>
          <w:szCs w:val="26"/>
        </w:rPr>
        <w:t>осуществлять контроль за соблюдением Работодателем трудового законодательства и иных нормативных правовых актов, содержащих нормы трудового права;</w:t>
      </w:r>
    </w:p>
    <w:p w:rsidR="0020657A" w:rsidRDefault="0020657A" w:rsidP="0020657A">
      <w:pPr>
        <w:pStyle w:val="af5"/>
        <w:numPr>
          <w:ilvl w:val="0"/>
          <w:numId w:val="4"/>
        </w:numPr>
        <w:tabs>
          <w:tab w:val="left" w:pos="1080"/>
        </w:tabs>
        <w:ind w:left="0"/>
        <w:rPr>
          <w:sz w:val="26"/>
          <w:szCs w:val="26"/>
        </w:rPr>
      </w:pPr>
      <w:r>
        <w:rPr>
          <w:sz w:val="26"/>
          <w:szCs w:val="26"/>
        </w:rPr>
        <w:t>принимать участие в расследовании несчастных случаев в учреждении и профессиональных заболеваний;</w:t>
      </w:r>
    </w:p>
    <w:p w:rsidR="0020657A" w:rsidRDefault="0020657A" w:rsidP="0020657A">
      <w:pPr>
        <w:pStyle w:val="af5"/>
        <w:numPr>
          <w:ilvl w:val="0"/>
          <w:numId w:val="4"/>
        </w:numPr>
        <w:tabs>
          <w:tab w:val="left" w:pos="1080"/>
        </w:tabs>
        <w:ind w:left="0"/>
        <w:rPr>
          <w:sz w:val="26"/>
          <w:szCs w:val="26"/>
        </w:rPr>
      </w:pPr>
      <w:r>
        <w:rPr>
          <w:sz w:val="26"/>
          <w:szCs w:val="26"/>
        </w:rPr>
        <w:t>предъявлять Работодателю требования о приостановке работ в условиях непосредственной угрозы жизни и здоровью работников;</w:t>
      </w:r>
    </w:p>
    <w:p w:rsidR="0020657A" w:rsidRDefault="0020657A" w:rsidP="0020657A">
      <w:pPr>
        <w:pStyle w:val="af5"/>
        <w:numPr>
          <w:ilvl w:val="0"/>
          <w:numId w:val="4"/>
        </w:numPr>
        <w:tabs>
          <w:tab w:val="left" w:pos="1080"/>
        </w:tabs>
        <w:ind w:left="0"/>
        <w:rPr>
          <w:sz w:val="26"/>
          <w:szCs w:val="26"/>
        </w:rPr>
      </w:pPr>
      <w:r>
        <w:rPr>
          <w:sz w:val="26"/>
          <w:szCs w:val="26"/>
        </w:rPr>
        <w:t>защищать права и интересы членов трудового коллектива по вопросам возмещения вреда, причиненного их здоровью на работе;</w:t>
      </w:r>
    </w:p>
    <w:p w:rsidR="0020657A" w:rsidRDefault="0020657A" w:rsidP="0020657A">
      <w:pPr>
        <w:pStyle w:val="af5"/>
        <w:numPr>
          <w:ilvl w:val="0"/>
          <w:numId w:val="4"/>
        </w:numPr>
        <w:tabs>
          <w:tab w:val="left" w:pos="1080"/>
        </w:tabs>
        <w:ind w:left="0"/>
        <w:rPr>
          <w:sz w:val="26"/>
          <w:szCs w:val="26"/>
        </w:rPr>
      </w:pPr>
      <w:r>
        <w:rPr>
          <w:sz w:val="26"/>
          <w:szCs w:val="26"/>
        </w:rPr>
        <w:t>осуществлять проверку состояния условий и охраны труда, выполнения обязательств работодателем;</w:t>
      </w:r>
    </w:p>
    <w:p w:rsidR="0020657A" w:rsidRDefault="0020657A" w:rsidP="0020657A">
      <w:pPr>
        <w:pStyle w:val="af5"/>
        <w:numPr>
          <w:ilvl w:val="0"/>
          <w:numId w:val="4"/>
        </w:numPr>
        <w:tabs>
          <w:tab w:val="left" w:pos="1080"/>
        </w:tabs>
        <w:ind w:left="0"/>
        <w:rPr>
          <w:sz w:val="26"/>
          <w:szCs w:val="26"/>
        </w:rPr>
      </w:pPr>
      <w:r>
        <w:rPr>
          <w:sz w:val="26"/>
          <w:szCs w:val="26"/>
        </w:rPr>
        <w:t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 и соглашениями, а также с изменениями условий труда;</w:t>
      </w:r>
    </w:p>
    <w:p w:rsidR="0020657A" w:rsidRDefault="0020657A" w:rsidP="0020657A">
      <w:pPr>
        <w:pStyle w:val="af5"/>
        <w:numPr>
          <w:ilvl w:val="0"/>
          <w:numId w:val="4"/>
        </w:numPr>
        <w:tabs>
          <w:tab w:val="left" w:pos="1080"/>
        </w:tabs>
        <w:ind w:left="0"/>
        <w:rPr>
          <w:sz w:val="26"/>
          <w:szCs w:val="26"/>
        </w:rPr>
      </w:pPr>
      <w:r>
        <w:rPr>
          <w:sz w:val="26"/>
          <w:szCs w:val="26"/>
        </w:rPr>
        <w:t>содействовать успешной организации труда работников, росту профессионального мастерства членов коллектива;</w:t>
      </w:r>
    </w:p>
    <w:p w:rsidR="0020657A" w:rsidRDefault="0020657A" w:rsidP="0020657A">
      <w:pPr>
        <w:pStyle w:val="af5"/>
        <w:numPr>
          <w:ilvl w:val="0"/>
          <w:numId w:val="4"/>
        </w:numPr>
        <w:tabs>
          <w:tab w:val="left" w:pos="1080"/>
        </w:tabs>
        <w:ind w:left="0"/>
        <w:rPr>
          <w:sz w:val="26"/>
          <w:szCs w:val="26"/>
        </w:rPr>
      </w:pPr>
      <w:r>
        <w:rPr>
          <w:sz w:val="26"/>
          <w:szCs w:val="26"/>
        </w:rPr>
        <w:t>ходатайствовать перед Работодателем о поощрении работников;</w:t>
      </w:r>
    </w:p>
    <w:p w:rsidR="0020657A" w:rsidRDefault="0020657A" w:rsidP="0020657A">
      <w:pPr>
        <w:pStyle w:val="af5"/>
        <w:numPr>
          <w:ilvl w:val="0"/>
          <w:numId w:val="4"/>
        </w:numPr>
        <w:tabs>
          <w:tab w:val="left" w:pos="1080"/>
        </w:tabs>
        <w:ind w:left="0"/>
        <w:rPr>
          <w:sz w:val="26"/>
          <w:szCs w:val="26"/>
        </w:rPr>
      </w:pPr>
      <w:r>
        <w:rPr>
          <w:sz w:val="26"/>
          <w:szCs w:val="26"/>
        </w:rPr>
        <w:t>представлять интересы  трудового коллектива;</w:t>
      </w:r>
    </w:p>
    <w:p w:rsidR="0020657A" w:rsidRDefault="0020657A" w:rsidP="0020657A">
      <w:pPr>
        <w:pStyle w:val="af5"/>
        <w:numPr>
          <w:ilvl w:val="0"/>
          <w:numId w:val="4"/>
        </w:numPr>
        <w:tabs>
          <w:tab w:val="left" w:pos="1080"/>
        </w:tabs>
        <w:ind w:left="0"/>
        <w:rPr>
          <w:sz w:val="26"/>
          <w:szCs w:val="26"/>
        </w:rPr>
      </w:pPr>
      <w:r>
        <w:rPr>
          <w:sz w:val="26"/>
          <w:szCs w:val="26"/>
        </w:rPr>
        <w:t>обращаться в соответствующие органы с требованием о привлечении к ответственности лиц, виновных в нарушении законов и иных нормативных правовых актов, содержащих нормы трудового права, сокрытии фактов, несчастных случаев в учреждении.</w:t>
      </w:r>
    </w:p>
    <w:p w:rsidR="0020657A" w:rsidRDefault="0020657A" w:rsidP="0020657A">
      <w:pPr>
        <w:jc w:val="both"/>
        <w:rPr>
          <w:rFonts w:ascii="13" w:hAnsi="13"/>
          <w:b/>
          <w:sz w:val="26"/>
          <w:szCs w:val="26"/>
        </w:rPr>
      </w:pPr>
    </w:p>
    <w:p w:rsidR="0020657A" w:rsidRDefault="0020657A" w:rsidP="0020657A">
      <w:pPr>
        <w:jc w:val="center"/>
        <w:rPr>
          <w:b/>
          <w:sz w:val="26"/>
          <w:szCs w:val="26"/>
        </w:rPr>
      </w:pPr>
    </w:p>
    <w:p w:rsidR="0020657A" w:rsidRDefault="0020657A" w:rsidP="0020657A">
      <w:pPr>
        <w:ind w:left="42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 ОПЛАТА ТРУДА. ГАРАНТИЙНЫЕ И КОМПЕНСАЦИОННЫЕ</w:t>
      </w:r>
    </w:p>
    <w:p w:rsidR="0020657A" w:rsidRDefault="0020657A" w:rsidP="0020657A">
      <w:pPr>
        <w:ind w:left="42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ВЫПЛАТЫ</w:t>
      </w:r>
    </w:p>
    <w:p w:rsidR="0020657A" w:rsidRDefault="0020657A" w:rsidP="0020657A">
      <w:pPr>
        <w:shd w:val="clear" w:color="auto" w:fill="FFFFFF"/>
        <w:jc w:val="both"/>
        <w:rPr>
          <w:b/>
          <w:sz w:val="26"/>
          <w:szCs w:val="26"/>
        </w:rPr>
      </w:pPr>
    </w:p>
    <w:p w:rsidR="0020657A" w:rsidRDefault="0020657A" w:rsidP="00FB5A28">
      <w:pPr>
        <w:shd w:val="clear" w:color="auto" w:fill="FFFFFF"/>
        <w:ind w:firstLine="709"/>
        <w:jc w:val="both"/>
        <w:rPr>
          <w:rFonts w:ascii="13" w:hAnsi="13"/>
          <w:snapToGrid w:val="0"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4.1.  Оплата труда в Учреждении –</w:t>
      </w:r>
      <w:r>
        <w:rPr>
          <w:color w:val="000000"/>
          <w:sz w:val="26"/>
          <w:szCs w:val="26"/>
        </w:rPr>
        <w:t xml:space="preserve"> система отношений, связанных с обеспечением установления и осуществления Работодателем выплат Работникам за их труд  в соответствии с трудовым законодательством Российской Федерации, с постановлением Правительства Курской области от 24.05.2010г. № 69-пп «О введении  новой системы оплаты труда работников областных бюджетных, автономных и казенных  учреждений, подведомственных комитету социального обеспечения Курской области» в редакции постановлений Правительства Курской </w:t>
      </w:r>
      <w:r>
        <w:rPr>
          <w:color w:val="000000"/>
          <w:sz w:val="26"/>
          <w:szCs w:val="26"/>
        </w:rPr>
        <w:lastRenderedPageBreak/>
        <w:t>области от 11.02.2011 № 26-пп, от 12.08.2011 № 126-пп, постановлений Администрации Курской области от 09.06.2012 № 527-па, от 31.12.2013 № 1062-па,  от 28.07.2014 № 460-па, от 19.01.2016 № 15-па, от 23.06.2016  № 437-па, от 05.07.2017 № 540-па, от 22.12.2017 № 1061-па, от 29.05.2018 № 445-па. постановлением Правительства  Курской области от 28.03.2008г</w:t>
      </w:r>
      <w:r w:rsidRPr="00D95F8B">
        <w:rPr>
          <w:sz w:val="26"/>
          <w:szCs w:val="26"/>
        </w:rPr>
        <w:t xml:space="preserve">. № 44 «Об утверждении перечня видов выплат стимулирующего характера в областных государственных  учреждениях и разъяснения о порядке установления выплат стимулирующего характера в областных государственных учреждениях»,  постановлением Правительства  Курской области от 28.03.2008г.,  № 45 «Об утверждении перечня видов выплат компенсационного характера в областных государственных учреждениях и разъяснения о порядке установления выплат компенсационного  характера в областных государственных учреждениях», </w:t>
      </w:r>
      <w:r w:rsidRPr="00D95F8B">
        <w:rPr>
          <w:bCs/>
          <w:sz w:val="26"/>
          <w:szCs w:val="26"/>
        </w:rPr>
        <w:t>Положением об оплате труда работников областного бюджетного учреждения</w:t>
      </w:r>
      <w:r w:rsidRPr="009F77FF">
        <w:rPr>
          <w:bCs/>
          <w:color w:val="FF0000"/>
          <w:sz w:val="26"/>
          <w:szCs w:val="26"/>
        </w:rPr>
        <w:t xml:space="preserve"> </w:t>
      </w:r>
      <w:r>
        <w:rPr>
          <w:bCs/>
          <w:color w:val="000000"/>
          <w:sz w:val="26"/>
          <w:szCs w:val="26"/>
        </w:rPr>
        <w:t>социального обслуживания «Комплексный центр социального обслуживания  населения города Железногорска Курской области», утвержденным приказом  директора Центра от 06.06.2018г. № 46 §4</w:t>
      </w:r>
      <w:r>
        <w:rPr>
          <w:rFonts w:ascii="13" w:hAnsi="13"/>
          <w:snapToGrid w:val="0"/>
          <w:color w:val="000000"/>
          <w:sz w:val="26"/>
          <w:szCs w:val="26"/>
        </w:rPr>
        <w:t>.</w:t>
      </w:r>
    </w:p>
    <w:p w:rsidR="0020657A" w:rsidRDefault="0020657A" w:rsidP="00FB5A28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4.2. Размеры окладов (должностных окладов), н</w:t>
      </w:r>
      <w:r>
        <w:rPr>
          <w:rFonts w:ascii="13" w:hAnsi="13"/>
          <w:snapToGrid w:val="0"/>
          <w:color w:val="000000"/>
          <w:sz w:val="26"/>
          <w:szCs w:val="26"/>
        </w:rPr>
        <w:t xml:space="preserve">аименование должностей </w:t>
      </w:r>
      <w:r>
        <w:rPr>
          <w:sz w:val="26"/>
          <w:szCs w:val="26"/>
        </w:rPr>
        <w:t>конкретным работникам учреждения устанавливаются  на основе отнесения должностей к профессиональным квалификационным группам и квалификационным уровням в соответствии с приказами Минздравсоцразвития России.</w:t>
      </w:r>
    </w:p>
    <w:p w:rsidR="0020657A" w:rsidRDefault="0020657A" w:rsidP="00FB5A28">
      <w:pPr>
        <w:shd w:val="clear" w:color="auto" w:fill="FFFFFF"/>
        <w:ind w:firstLine="709"/>
        <w:jc w:val="both"/>
        <w:rPr>
          <w:rFonts w:ascii="13" w:hAnsi="13"/>
          <w:snapToGrid w:val="0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4.3. Заработная плата работников учреждения (без учета премий и иных стимулирующих выплат), устанавливаемая в соответствии с новыми системами оплаты труда, не может быть меньше заработной платы (без учета премий и иных стимулирующих выплат), выплачиваемой на основе Единой тарифной сетки по оплате труда работников областных бюджетных и казенных учреждений, при условии сохранения объема должностных обязанностей работников и выполнения ими работ по той же квалификации.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4.4. Месячная  заработная плата работника Учреждения, полностью отработавшего за этот период норму рабочего времени и выполнившего нормы труда (трудовые обязанности), не может быть ниже минимального </w:t>
      </w:r>
      <w:proofErr w:type="gramStart"/>
      <w:r>
        <w:rPr>
          <w:rFonts w:ascii="13" w:hAnsi="13"/>
          <w:sz w:val="26"/>
          <w:szCs w:val="26"/>
        </w:rPr>
        <w:t>размера  оплаты труда</w:t>
      </w:r>
      <w:proofErr w:type="gramEnd"/>
      <w:r>
        <w:rPr>
          <w:rFonts w:ascii="13" w:hAnsi="13"/>
          <w:sz w:val="26"/>
          <w:szCs w:val="26"/>
        </w:rPr>
        <w:t>, установленного  на уровне федеральных законов Российской Федерации.</w:t>
      </w:r>
    </w:p>
    <w:p w:rsidR="0020657A" w:rsidRDefault="0020657A" w:rsidP="00FB5A2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4.5.</w:t>
      </w:r>
      <w:r w:rsidR="00FB5A2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Заработная плата работников учреждения в связи с нерабочими праздничными днями не уменьшается (ст. 112 ТК РФ).</w:t>
      </w:r>
    </w:p>
    <w:p w:rsidR="0020657A" w:rsidRDefault="0020657A" w:rsidP="00FB5A28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4.6. Заработная плата </w:t>
      </w:r>
      <w:r w:rsidR="00F21F4F">
        <w:rPr>
          <w:rFonts w:ascii="13" w:hAnsi="13"/>
          <w:sz w:val="26"/>
          <w:szCs w:val="26"/>
        </w:rPr>
        <w:t>в соответствии со статьей 136 Трудового Кодекса Российской Федерации выплачивается за первую половину - 22 числа текущего месяца, за вторую половину -  07 числа следующего месяца</w:t>
      </w:r>
      <w:r>
        <w:rPr>
          <w:rFonts w:ascii="13" w:hAnsi="13"/>
          <w:sz w:val="26"/>
          <w:szCs w:val="26"/>
        </w:rPr>
        <w:t>.</w:t>
      </w:r>
    </w:p>
    <w:p w:rsidR="0020657A" w:rsidRDefault="0020657A" w:rsidP="00FB5A28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4.7. 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20657A" w:rsidRDefault="0020657A" w:rsidP="00FB5A28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4.8. Расчетные листки  выдаются работающему персоналу не позднее 2 числа следующего  месяца.        </w:t>
      </w:r>
    </w:p>
    <w:p w:rsidR="0020657A" w:rsidRPr="00C7027E" w:rsidRDefault="0020657A" w:rsidP="00FB5A28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4.9.  </w:t>
      </w:r>
      <w:r w:rsidR="00FB5A28">
        <w:rPr>
          <w:rFonts w:ascii="13" w:hAnsi="13"/>
          <w:sz w:val="26"/>
          <w:szCs w:val="26"/>
        </w:rPr>
        <w:t>Размер заработной платы за первую половину месяца</w:t>
      </w:r>
      <w:r w:rsidRPr="00C7027E">
        <w:rPr>
          <w:rFonts w:ascii="13" w:hAnsi="13"/>
          <w:sz w:val="26"/>
          <w:szCs w:val="26"/>
        </w:rPr>
        <w:t xml:space="preserve"> не может быть ниже 40 процентов оклада (должностного оклада).</w:t>
      </w:r>
    </w:p>
    <w:p w:rsidR="0020657A" w:rsidRDefault="0020657A" w:rsidP="00FB5A2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4.10.  Доплата за совмещение профессий (должностей) устанавливается работнику учреждения при совмещении профессий (должностей).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20657A" w:rsidRDefault="0020657A" w:rsidP="00FB5A28">
      <w:pPr>
        <w:shd w:val="clear" w:color="auto" w:fill="FFFFFF"/>
        <w:tabs>
          <w:tab w:val="left" w:pos="1411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4.11. Доплата за расширение зон обслуживания устанавливается работнику учреждения при расширении зон обслуживания. Размер доплаты и срок, на который она устанавливается, определяется по соглашению сторон трудового </w:t>
      </w:r>
      <w:r>
        <w:rPr>
          <w:color w:val="000000"/>
          <w:sz w:val="26"/>
          <w:szCs w:val="26"/>
        </w:rPr>
        <w:lastRenderedPageBreak/>
        <w:t>договора с учетом содержания и (или) объема дополнительной работы.</w:t>
      </w:r>
    </w:p>
    <w:p w:rsidR="0020657A" w:rsidRDefault="0020657A" w:rsidP="00FB5A28">
      <w:pPr>
        <w:shd w:val="clear" w:color="auto" w:fill="FFFFFF"/>
        <w:tabs>
          <w:tab w:val="left" w:pos="1411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4.12.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учреждения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20657A" w:rsidRDefault="0020657A" w:rsidP="00FB5A28">
      <w:pPr>
        <w:shd w:val="clear" w:color="auto" w:fill="FFFFFF"/>
        <w:tabs>
          <w:tab w:val="left" w:pos="1315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4.13. Оплата труда  в выходные и нерабочие праздничные дни производится работникам учреждения, привлекавшимся к работе в выходные и нерабочие праздничные дни  не менее чем в двойном размере, в соответствии со статьей 153 Трудового кодекса Российской Федерации.</w:t>
      </w:r>
    </w:p>
    <w:p w:rsidR="0020657A" w:rsidRDefault="0020657A" w:rsidP="00FB5A28">
      <w:pPr>
        <w:shd w:val="clear" w:color="auto" w:fill="FFFFFF"/>
        <w:tabs>
          <w:tab w:val="left" w:pos="1315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 желанию работника, работавшего в выходной или нерабочий праздничный день, ему может быть предоставлен другой день отдыха, в этом  случае работа в выходной или нерабочий праздничный день оплачивается в одинарном размере, а день отдыха оплате не подлежит.</w:t>
      </w:r>
    </w:p>
    <w:p w:rsidR="0020657A" w:rsidRDefault="0020657A" w:rsidP="00FB5A28">
      <w:pPr>
        <w:shd w:val="clear" w:color="auto" w:fill="FFFFFF"/>
        <w:ind w:right="-112"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4.14.</w:t>
      </w:r>
      <w:r w:rsidR="00FB5A2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Сверхурочная работа оплачивается за первые два часа работы не менее чем в полуторном размере, за последующие часы – не менее чем в двойном размере в соответствии со статьей 152 Трудового кодекса Российской Федерации.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20657A" w:rsidRPr="00E030F2" w:rsidRDefault="0020657A" w:rsidP="00FB5A28">
      <w:pPr>
        <w:shd w:val="clear" w:color="auto" w:fill="FFFFFF"/>
        <w:tabs>
          <w:tab w:val="left" w:pos="0"/>
        </w:tabs>
        <w:ind w:firstLine="709"/>
        <w:jc w:val="both"/>
        <w:rPr>
          <w:color w:val="FF0000"/>
          <w:sz w:val="26"/>
          <w:szCs w:val="26"/>
        </w:rPr>
      </w:pPr>
      <w:r>
        <w:rPr>
          <w:color w:val="000000"/>
          <w:sz w:val="26"/>
          <w:szCs w:val="26"/>
        </w:rPr>
        <w:t xml:space="preserve">4.15. Водителю автомобиля выплачивается надбавка за ненормированный рабочий день в размере 50 процентов  </w:t>
      </w:r>
      <w:r w:rsidRPr="006A51FD">
        <w:rPr>
          <w:sz w:val="26"/>
          <w:szCs w:val="26"/>
        </w:rPr>
        <w:t>оклада</w:t>
      </w:r>
      <w:r w:rsidRPr="00E030F2">
        <w:rPr>
          <w:color w:val="FF0000"/>
          <w:sz w:val="26"/>
          <w:szCs w:val="26"/>
        </w:rPr>
        <w:t xml:space="preserve"> </w:t>
      </w:r>
      <w:r w:rsidRPr="009C3F43">
        <w:rPr>
          <w:sz w:val="26"/>
          <w:szCs w:val="26"/>
        </w:rPr>
        <w:t>(Приложение № 2).</w:t>
      </w:r>
    </w:p>
    <w:p w:rsidR="0020657A" w:rsidRDefault="0020657A" w:rsidP="00FB5A28">
      <w:pPr>
        <w:shd w:val="clear" w:color="auto" w:fill="FFFFFF"/>
        <w:ind w:right="-112" w:firstLine="709"/>
        <w:jc w:val="both"/>
        <w:rPr>
          <w:sz w:val="26"/>
          <w:szCs w:val="26"/>
        </w:rPr>
      </w:pPr>
      <w:r>
        <w:rPr>
          <w:bCs/>
          <w:color w:val="000000"/>
          <w:sz w:val="26"/>
          <w:szCs w:val="26"/>
        </w:rPr>
        <w:t>4.16.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bCs/>
          <w:color w:val="000000"/>
          <w:sz w:val="26"/>
          <w:szCs w:val="26"/>
        </w:rPr>
        <w:t>В</w:t>
      </w:r>
      <w:r>
        <w:rPr>
          <w:color w:val="000000"/>
          <w:sz w:val="26"/>
          <w:szCs w:val="26"/>
        </w:rPr>
        <w:t xml:space="preserve"> целях поощрения работников учреждения за выполненную работу в соответствии с постановлением Правительства Курской области от 28.03.2008 г. № 44 «Об утверждении перечня видов выплат стимулирующего характера в областных государственных учреждениях и разъяснения о порядке установления выплат стимулирующего характера в областных государственных учреждениях», устанавливаются следующие выплаты стимулирующего характера:</w:t>
      </w:r>
    </w:p>
    <w:p w:rsidR="0020657A" w:rsidRDefault="0020657A" w:rsidP="00FB5A28">
      <w:pPr>
        <w:shd w:val="clear" w:color="auto" w:fill="FFFFFF"/>
        <w:tabs>
          <w:tab w:val="left" w:pos="840"/>
        </w:tabs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выплаты за интенсивность и высокие результаты работы;</w:t>
      </w:r>
    </w:p>
    <w:p w:rsidR="0020657A" w:rsidRDefault="0020657A" w:rsidP="00FB5A28">
      <w:pPr>
        <w:shd w:val="clear" w:color="auto" w:fill="FFFFFF"/>
        <w:tabs>
          <w:tab w:val="left" w:pos="107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выплаты за качество выполняемых работ;</w:t>
      </w:r>
    </w:p>
    <w:p w:rsidR="0020657A" w:rsidRDefault="0020657A" w:rsidP="00FB5A28">
      <w:pPr>
        <w:shd w:val="clear" w:color="auto" w:fill="FFFFFF"/>
        <w:tabs>
          <w:tab w:val="left" w:pos="1066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выплаты за стаж  непрерывной работы;</w:t>
      </w:r>
    </w:p>
    <w:p w:rsidR="0020657A" w:rsidRDefault="0020657A" w:rsidP="00FB5A28">
      <w:pPr>
        <w:shd w:val="clear" w:color="auto" w:fill="FFFFFF"/>
        <w:tabs>
          <w:tab w:val="left" w:pos="1066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премиальные выплаты по итогам работы.</w:t>
      </w:r>
    </w:p>
    <w:p w:rsidR="0020657A" w:rsidRDefault="0020657A" w:rsidP="00FB5A2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4.17. Выплаты стимулирующего характера осуществляются по решению руководителя учреждения в пределах бюджетных ассигнований на оплату труда работников учреждения, а также средств от оказания платных услуг и иной приносящей доход деятельности, направленных учреждением на оплату труда работников (Приложение № 3).</w:t>
      </w:r>
    </w:p>
    <w:p w:rsidR="0020657A" w:rsidRDefault="0020657A" w:rsidP="00FB5A28">
      <w:pPr>
        <w:shd w:val="clear" w:color="auto" w:fill="FFFFFF"/>
        <w:tabs>
          <w:tab w:val="left" w:pos="720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4.18. Водителю  автомобиля устанавливается надбавка за квалификационную категорию в следующих размерах:</w:t>
      </w:r>
    </w:p>
    <w:p w:rsidR="0020657A" w:rsidRDefault="0020657A" w:rsidP="00FB5A28">
      <w:pPr>
        <w:shd w:val="clear" w:color="auto" w:fill="FFFFFF"/>
        <w:tabs>
          <w:tab w:val="left" w:pos="720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10 % минимального оклада - водителям 2-го класса;</w:t>
      </w:r>
    </w:p>
    <w:p w:rsidR="0020657A" w:rsidRDefault="0020657A" w:rsidP="00FB5A28">
      <w:pPr>
        <w:shd w:val="clear" w:color="auto" w:fill="FFFFFF"/>
        <w:tabs>
          <w:tab w:val="left" w:pos="720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25 % минимального оклада водителям 1-го класса.</w:t>
      </w:r>
    </w:p>
    <w:p w:rsidR="0020657A" w:rsidRDefault="0020657A" w:rsidP="00FB5A2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4.19. В целях поощрения работников за выполненную работу в учреждении могут быть установлены премии по итогам работы за месяц, квартал,  а также </w:t>
      </w:r>
      <w:r>
        <w:rPr>
          <w:color w:val="000000"/>
          <w:sz w:val="26"/>
          <w:szCs w:val="28"/>
        </w:rPr>
        <w:t xml:space="preserve">по результатам работы за год в пределах фонда оплаты труда, </w:t>
      </w:r>
      <w:r>
        <w:rPr>
          <w:color w:val="000000"/>
          <w:sz w:val="26"/>
          <w:szCs w:val="26"/>
        </w:rPr>
        <w:t>а также средств от оказания платных услуг и иной приносящей доход деятельности, направленных учреждением на оплату труда работников.</w:t>
      </w:r>
    </w:p>
    <w:p w:rsidR="0020657A" w:rsidRDefault="0020657A" w:rsidP="00FB5A28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 премировании по итогам работы за месяц, квартал, </w:t>
      </w:r>
      <w:r>
        <w:rPr>
          <w:color w:val="000000"/>
          <w:sz w:val="26"/>
          <w:szCs w:val="28"/>
        </w:rPr>
        <w:t xml:space="preserve">по результатам </w:t>
      </w:r>
      <w:r>
        <w:rPr>
          <w:color w:val="000000"/>
          <w:sz w:val="26"/>
          <w:szCs w:val="28"/>
        </w:rPr>
        <w:lastRenderedPageBreak/>
        <w:t xml:space="preserve">работы за год </w:t>
      </w:r>
      <w:r>
        <w:rPr>
          <w:color w:val="000000"/>
          <w:sz w:val="26"/>
          <w:szCs w:val="26"/>
        </w:rPr>
        <w:t xml:space="preserve"> учитывается:</w:t>
      </w:r>
    </w:p>
    <w:p w:rsidR="0020657A" w:rsidRDefault="0020657A" w:rsidP="00FB5A28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инициатива, творчество и применение в работе современных форм и методов организации труда;</w:t>
      </w:r>
    </w:p>
    <w:p w:rsidR="0020657A" w:rsidRDefault="0020657A" w:rsidP="00FB5A28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выполнение порученной работы, связанной с обеспечением рабочего процесса или уставной деятельности учреждения;</w:t>
      </w:r>
    </w:p>
    <w:p w:rsidR="0020657A" w:rsidRDefault="0020657A" w:rsidP="00FB5A28">
      <w:pPr>
        <w:shd w:val="clear" w:color="auto" w:fill="FFFFFF"/>
        <w:ind w:right="-112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достижение высоких результатов в работе в соответствующий период;</w:t>
      </w:r>
    </w:p>
    <w:p w:rsidR="0020657A" w:rsidRDefault="0020657A" w:rsidP="00FB5A28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качественная подготовка и своевременная сдача отчетности.</w:t>
      </w:r>
    </w:p>
    <w:p w:rsidR="0020657A" w:rsidRDefault="0020657A" w:rsidP="00FB5A2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Размер премии может устанавливаться как в абсолютном значении, так и в процентном отношении к окладу (должностному окладу). Сумма премии предельными размерами не ограничивается.</w:t>
      </w:r>
    </w:p>
    <w:p w:rsidR="0020657A" w:rsidRDefault="0020657A" w:rsidP="00FB5A2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Премирование руководителя Учреждения производится на основании приказа комитета социального обеспечения Курской области.</w:t>
      </w:r>
    </w:p>
    <w:p w:rsidR="0020657A" w:rsidRPr="006F3769" w:rsidRDefault="0020657A" w:rsidP="00FB5A2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i/>
          <w:color w:val="FF0000"/>
          <w:sz w:val="26"/>
          <w:szCs w:val="26"/>
        </w:rPr>
      </w:pPr>
      <w:r>
        <w:rPr>
          <w:sz w:val="26"/>
          <w:szCs w:val="26"/>
        </w:rPr>
        <w:t>4.20</w:t>
      </w:r>
      <w:r>
        <w:rPr>
          <w:color w:val="000000"/>
          <w:sz w:val="26"/>
          <w:szCs w:val="26"/>
        </w:rPr>
        <w:t xml:space="preserve"> Премирование работников учреждения осуществляется на основе положения о премировании </w:t>
      </w:r>
      <w:r w:rsidRPr="00B15BFA">
        <w:rPr>
          <w:sz w:val="26"/>
          <w:szCs w:val="26"/>
        </w:rPr>
        <w:t xml:space="preserve">(Приложение № </w:t>
      </w:r>
      <w:r>
        <w:rPr>
          <w:sz w:val="26"/>
          <w:szCs w:val="26"/>
        </w:rPr>
        <w:t>4</w:t>
      </w:r>
      <w:r w:rsidRPr="00B15BFA">
        <w:rPr>
          <w:sz w:val="26"/>
          <w:szCs w:val="26"/>
        </w:rPr>
        <w:t>).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4.21. Работникам учреждений ежегодно выплачивается к очередному отпуску, материальная помощь в размере до двух окладов (должностных окладов), установленных на день ее выплаты по занимаемой должности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4.22.  В пределах средств, </w:t>
      </w:r>
      <w:r w:rsidRPr="00B15BFA">
        <w:rPr>
          <w:sz w:val="26"/>
          <w:szCs w:val="26"/>
        </w:rPr>
        <w:t>выделенных учреждению на оплату труда, а также же за счет средств от оказания платн</w:t>
      </w:r>
      <w:r>
        <w:rPr>
          <w:sz w:val="26"/>
          <w:szCs w:val="26"/>
        </w:rPr>
        <w:t>ых услуг работникам может выплачиваться материальная помощь в размере до двух окладов (должностных окладов), установленных на день ее выплаты по занимаемой должности, рабочей профессии в следующих случаях: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 высокие показатели в работе и в связи с юбилейными датами работника (50,55, 60 и 65</w:t>
      </w:r>
      <w:r w:rsidR="00FB5A28">
        <w:rPr>
          <w:sz w:val="26"/>
          <w:szCs w:val="26"/>
        </w:rPr>
        <w:t xml:space="preserve"> </w:t>
      </w:r>
      <w:r>
        <w:rPr>
          <w:sz w:val="26"/>
          <w:szCs w:val="26"/>
        </w:rPr>
        <w:t>лет);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связи с длительной болезнью или несчастьем, постигшим самого работника или его близких родственников (родителей, супругов, детей).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Решение об оказании материальной помощи и ее конкретных размерах принимает руководитель учреждения на основании письменного заявления работника.</w:t>
      </w:r>
    </w:p>
    <w:p w:rsidR="0020657A" w:rsidRPr="00B15BF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4.23</w:t>
      </w:r>
      <w:r>
        <w:rPr>
          <w:b/>
          <w:sz w:val="26"/>
          <w:szCs w:val="26"/>
        </w:rPr>
        <w:t xml:space="preserve">. </w:t>
      </w:r>
      <w:r>
        <w:rPr>
          <w:sz w:val="26"/>
          <w:szCs w:val="26"/>
        </w:rPr>
        <w:t xml:space="preserve">За </w:t>
      </w:r>
      <w:r w:rsidRPr="00B15BFA">
        <w:rPr>
          <w:sz w:val="26"/>
          <w:szCs w:val="26"/>
        </w:rPr>
        <w:t>счет средств, полученных от оказания платных услуг и иной, приносящей доход деятельности,  работникам учреждения может выплачиваться премия:</w:t>
      </w:r>
    </w:p>
    <w:p w:rsidR="0020657A" w:rsidRPr="00B15BFA" w:rsidRDefault="0020657A" w:rsidP="00FB5A28">
      <w:pPr>
        <w:ind w:firstLine="709"/>
        <w:jc w:val="both"/>
        <w:rPr>
          <w:sz w:val="26"/>
          <w:szCs w:val="26"/>
        </w:rPr>
      </w:pPr>
      <w:r w:rsidRPr="00B15BFA">
        <w:rPr>
          <w:sz w:val="26"/>
          <w:szCs w:val="26"/>
        </w:rPr>
        <w:t>- в связи с награждением Почетной грамотой Министерства труда и социальной защиты  Российской Федерации  в размере   3</w:t>
      </w:r>
      <w:r w:rsidR="00FB5A28">
        <w:rPr>
          <w:sz w:val="26"/>
          <w:szCs w:val="26"/>
        </w:rPr>
        <w:t> </w:t>
      </w:r>
      <w:r w:rsidRPr="00B15BFA">
        <w:rPr>
          <w:sz w:val="26"/>
          <w:szCs w:val="26"/>
        </w:rPr>
        <w:t>000</w:t>
      </w:r>
      <w:r w:rsidR="00FB5A28">
        <w:rPr>
          <w:sz w:val="26"/>
          <w:szCs w:val="26"/>
        </w:rPr>
        <w:t xml:space="preserve"> </w:t>
      </w:r>
      <w:r w:rsidRPr="00B15BFA">
        <w:rPr>
          <w:sz w:val="26"/>
          <w:szCs w:val="26"/>
        </w:rPr>
        <w:t>рублей;</w:t>
      </w:r>
    </w:p>
    <w:p w:rsidR="0020657A" w:rsidRPr="00B15BFA" w:rsidRDefault="0020657A" w:rsidP="00FB5A28">
      <w:pPr>
        <w:ind w:firstLine="709"/>
        <w:jc w:val="both"/>
        <w:rPr>
          <w:sz w:val="26"/>
          <w:szCs w:val="26"/>
        </w:rPr>
      </w:pPr>
      <w:r w:rsidRPr="00B15BFA">
        <w:rPr>
          <w:sz w:val="26"/>
          <w:szCs w:val="26"/>
        </w:rPr>
        <w:t xml:space="preserve"> -  в связи с награждением Почетной грамотой Курской областной Думы  в размере  2</w:t>
      </w:r>
      <w:r w:rsidR="00FB5A28">
        <w:rPr>
          <w:sz w:val="26"/>
          <w:szCs w:val="26"/>
        </w:rPr>
        <w:t> </w:t>
      </w:r>
      <w:r w:rsidRPr="00B15BFA">
        <w:rPr>
          <w:sz w:val="26"/>
          <w:szCs w:val="26"/>
        </w:rPr>
        <w:t>500</w:t>
      </w:r>
      <w:r w:rsidR="00FB5A28">
        <w:rPr>
          <w:sz w:val="26"/>
          <w:szCs w:val="26"/>
        </w:rPr>
        <w:t xml:space="preserve"> </w:t>
      </w:r>
      <w:r w:rsidRPr="00B15BFA">
        <w:rPr>
          <w:sz w:val="26"/>
          <w:szCs w:val="26"/>
        </w:rPr>
        <w:t>рублей;</w:t>
      </w:r>
    </w:p>
    <w:p w:rsidR="0020657A" w:rsidRPr="00B15BFA" w:rsidRDefault="0020657A" w:rsidP="00FB5A28">
      <w:pPr>
        <w:ind w:firstLine="709"/>
        <w:jc w:val="both"/>
        <w:rPr>
          <w:sz w:val="26"/>
          <w:szCs w:val="26"/>
        </w:rPr>
      </w:pPr>
      <w:r w:rsidRPr="00B15BFA">
        <w:rPr>
          <w:sz w:val="26"/>
          <w:szCs w:val="26"/>
        </w:rPr>
        <w:t xml:space="preserve"> -   в связи   с награждением  Почетной  грамотой  Курской  области  в  размере </w:t>
      </w:r>
    </w:p>
    <w:p w:rsidR="0020657A" w:rsidRPr="00B15BFA" w:rsidRDefault="0020657A" w:rsidP="00FB5A28">
      <w:pPr>
        <w:ind w:firstLine="709"/>
        <w:jc w:val="both"/>
        <w:rPr>
          <w:sz w:val="26"/>
          <w:szCs w:val="26"/>
        </w:rPr>
      </w:pPr>
      <w:r w:rsidRPr="00B15BFA">
        <w:rPr>
          <w:sz w:val="26"/>
          <w:szCs w:val="26"/>
        </w:rPr>
        <w:t xml:space="preserve"> 2</w:t>
      </w:r>
      <w:r w:rsidR="00FB5A28">
        <w:rPr>
          <w:sz w:val="26"/>
          <w:szCs w:val="26"/>
        </w:rPr>
        <w:t> </w:t>
      </w:r>
      <w:r w:rsidRPr="00B15BFA">
        <w:rPr>
          <w:sz w:val="26"/>
          <w:szCs w:val="26"/>
        </w:rPr>
        <w:t>500</w:t>
      </w:r>
      <w:r w:rsidR="00FB5A28">
        <w:rPr>
          <w:sz w:val="26"/>
          <w:szCs w:val="26"/>
        </w:rPr>
        <w:t xml:space="preserve"> </w:t>
      </w:r>
      <w:r w:rsidRPr="00B15BFA">
        <w:rPr>
          <w:sz w:val="26"/>
          <w:szCs w:val="26"/>
        </w:rPr>
        <w:t xml:space="preserve">рублей; </w:t>
      </w:r>
    </w:p>
    <w:p w:rsidR="0020657A" w:rsidRPr="00B15BFA" w:rsidRDefault="0020657A" w:rsidP="00FB5A28">
      <w:pPr>
        <w:ind w:firstLine="709"/>
        <w:jc w:val="both"/>
        <w:rPr>
          <w:sz w:val="26"/>
          <w:szCs w:val="26"/>
        </w:rPr>
      </w:pPr>
      <w:r w:rsidRPr="00B15BFA">
        <w:rPr>
          <w:sz w:val="26"/>
          <w:szCs w:val="26"/>
        </w:rPr>
        <w:t xml:space="preserve">- в связи с награждением Почетной грамотой комитета социального обеспечения Курской области в размере  2 000рублей. </w:t>
      </w:r>
    </w:p>
    <w:p w:rsidR="0020657A" w:rsidRPr="00B15BFA" w:rsidRDefault="0020657A" w:rsidP="00FB5A28">
      <w:pPr>
        <w:ind w:firstLine="709"/>
        <w:jc w:val="both"/>
        <w:rPr>
          <w:sz w:val="26"/>
          <w:szCs w:val="26"/>
        </w:rPr>
      </w:pPr>
      <w:r w:rsidRPr="00B15BFA">
        <w:rPr>
          <w:sz w:val="26"/>
          <w:szCs w:val="26"/>
        </w:rPr>
        <w:t>в связи с награждением Почетной грамотой главы города Железногорска в размере 2</w:t>
      </w:r>
      <w:r w:rsidR="00E7695C">
        <w:rPr>
          <w:sz w:val="26"/>
          <w:szCs w:val="26"/>
        </w:rPr>
        <w:t> </w:t>
      </w:r>
      <w:r w:rsidRPr="00B15BFA">
        <w:rPr>
          <w:sz w:val="26"/>
          <w:szCs w:val="26"/>
        </w:rPr>
        <w:t>000</w:t>
      </w:r>
      <w:r w:rsidR="00E7695C">
        <w:rPr>
          <w:sz w:val="26"/>
          <w:szCs w:val="26"/>
        </w:rPr>
        <w:t xml:space="preserve"> </w:t>
      </w:r>
      <w:r w:rsidRPr="00B15BFA">
        <w:rPr>
          <w:sz w:val="26"/>
          <w:szCs w:val="26"/>
        </w:rPr>
        <w:t xml:space="preserve">рублей. 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rFonts w:ascii="13" w:hAnsi="13"/>
          <w:sz w:val="26"/>
          <w:szCs w:val="26"/>
        </w:rPr>
        <w:t>4.24.</w:t>
      </w:r>
      <w:r>
        <w:rPr>
          <w:rFonts w:ascii="13" w:hAnsi="13"/>
          <w:i/>
          <w:sz w:val="26"/>
          <w:szCs w:val="26"/>
        </w:rPr>
        <w:t xml:space="preserve"> </w:t>
      </w:r>
      <w:r>
        <w:rPr>
          <w:rFonts w:ascii="13" w:hAnsi="13"/>
          <w:sz w:val="26"/>
          <w:szCs w:val="26"/>
        </w:rPr>
        <w:t>Возмещать работнику расходы, в случае направления его в служебную командировку,  в соответствии с постановлением Администрации Курской области от 08.06.2015г. № 352-па «Об утверждении Положения  о порядке и размерах возмещения расходов, связанных со служебными командировками, работникам, заключившим трудовой договор  о работе в органах исполнительной власти Курской области, работникам государственных учреждений Курской области».</w:t>
      </w:r>
    </w:p>
    <w:p w:rsidR="0020657A" w:rsidRDefault="0020657A" w:rsidP="00FB5A28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Расходы, превышающие размеры, установленные вышеуказанным </w:t>
      </w:r>
      <w:r>
        <w:rPr>
          <w:rFonts w:ascii="13" w:hAnsi="13"/>
          <w:sz w:val="26"/>
          <w:szCs w:val="26"/>
        </w:rPr>
        <w:lastRenderedPageBreak/>
        <w:t>постановлением, производятся за счет средств, полученных от оказания платных услуг и иной приносящей доход деятельности.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rFonts w:ascii="13" w:hAnsi="13"/>
          <w:sz w:val="26"/>
          <w:szCs w:val="26"/>
        </w:rPr>
        <w:t>4.25.</w:t>
      </w:r>
      <w:r>
        <w:rPr>
          <w:sz w:val="26"/>
          <w:szCs w:val="26"/>
        </w:rPr>
        <w:t xml:space="preserve"> Работодатель поощряет стремление сотрудников к повышению своего квалификационного и общеобразовательного уровня.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Работодатель обязуется осуществлять  подготовку и повышение квалификации сотрудников.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rFonts w:ascii="13" w:hAnsi="13"/>
          <w:sz w:val="26"/>
          <w:szCs w:val="26"/>
        </w:rPr>
        <w:t>Работникам, совмещающим работу с обучением, предоставляются гарантии и компенсации, предусмотренные статьями 173-177 Трудового кодекса Российской Федерации.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4.26. Для повышения материальной заинтересованности работников  разрешается совмещение профессий, совместительство, расширение зоны обслуживания, увеличение объема выполняемых работ согласно перечню должностей. </w:t>
      </w:r>
    </w:p>
    <w:p w:rsidR="0020657A" w:rsidRDefault="0020657A" w:rsidP="00FB5A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E7695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Совмещение: </w:t>
      </w:r>
    </w:p>
    <w:p w:rsidR="0020657A" w:rsidRDefault="0020657A" w:rsidP="00FB5A28">
      <w:pPr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инспектор по кадрам – инженер по охране труда;</w:t>
      </w:r>
    </w:p>
    <w:p w:rsidR="0020657A" w:rsidRDefault="0020657A" w:rsidP="00FB5A28">
      <w:pPr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юрисконсульт - инспектор по кадрам;</w:t>
      </w:r>
    </w:p>
    <w:p w:rsidR="0020657A" w:rsidRDefault="0020657A" w:rsidP="00FB5A28">
      <w:pPr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заведующий отделением - инженер по охране труда.</w:t>
      </w:r>
    </w:p>
    <w:p w:rsidR="0020657A" w:rsidRDefault="0020657A" w:rsidP="00E7695C">
      <w:pPr>
        <w:widowControl/>
        <w:numPr>
          <w:ilvl w:val="0"/>
          <w:numId w:val="6"/>
        </w:numPr>
        <w:ind w:hanging="361"/>
        <w:jc w:val="both"/>
        <w:rPr>
          <w:sz w:val="26"/>
          <w:szCs w:val="26"/>
        </w:rPr>
      </w:pPr>
      <w:r>
        <w:rPr>
          <w:sz w:val="26"/>
          <w:szCs w:val="26"/>
        </w:rPr>
        <w:t>Расширение зоны обслуживания:</w:t>
      </w:r>
    </w:p>
    <w:p w:rsidR="0020657A" w:rsidRDefault="0020657A" w:rsidP="00FB5A28">
      <w:pPr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социальный работник - социальный работник;</w:t>
      </w:r>
    </w:p>
    <w:p w:rsidR="0020657A" w:rsidRDefault="0020657A" w:rsidP="00FB5A28">
      <w:pPr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бухгалтер – главный бухгалтер;</w:t>
      </w:r>
    </w:p>
    <w:p w:rsidR="0020657A" w:rsidRDefault="0020657A" w:rsidP="00FB5A28">
      <w:pPr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заведующий отделением  - заведующий отделением;</w:t>
      </w:r>
    </w:p>
    <w:p w:rsidR="0020657A" w:rsidRDefault="0020657A" w:rsidP="00FB5A28">
      <w:pPr>
        <w:shd w:val="clear" w:color="auto" w:fill="FFFFFF"/>
        <w:ind w:firstLine="709"/>
        <w:rPr>
          <w:color w:val="000000"/>
          <w:sz w:val="26"/>
          <w:szCs w:val="26"/>
        </w:rPr>
      </w:pPr>
      <w:r>
        <w:rPr>
          <w:sz w:val="26"/>
          <w:szCs w:val="26"/>
          <w:shd w:val="clear" w:color="auto" w:fill="FFFFFF"/>
        </w:rPr>
        <w:t>3. Исполнение обязанностей временно отсутствующего работника</w:t>
      </w:r>
      <w:r>
        <w:rPr>
          <w:color w:val="000000"/>
          <w:sz w:val="26"/>
          <w:szCs w:val="26"/>
        </w:rPr>
        <w:t xml:space="preserve"> (замещение):</w:t>
      </w:r>
    </w:p>
    <w:p w:rsidR="0020657A" w:rsidRDefault="0020657A" w:rsidP="00FB5A28">
      <w:pPr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бухгалтер 1 категории – главный бухгалтер;</w:t>
      </w:r>
    </w:p>
    <w:p w:rsidR="0020657A" w:rsidRDefault="0020657A" w:rsidP="00FB5A28">
      <w:pPr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главный бухгалтер  – бухгалтер;</w:t>
      </w:r>
    </w:p>
    <w:p w:rsidR="0020657A" w:rsidRDefault="0020657A" w:rsidP="00FB5A28">
      <w:pPr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социальный работник – социальный работник;</w:t>
      </w:r>
    </w:p>
    <w:p w:rsidR="0020657A" w:rsidRDefault="0020657A" w:rsidP="00FB5A28">
      <w:pPr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заведующий  отделением – заведующий отделением.</w:t>
      </w:r>
    </w:p>
    <w:p w:rsidR="0020657A" w:rsidRDefault="0020657A" w:rsidP="0020657A">
      <w:pPr>
        <w:ind w:left="360"/>
        <w:jc w:val="both"/>
        <w:rPr>
          <w:sz w:val="26"/>
          <w:szCs w:val="26"/>
        </w:rPr>
      </w:pPr>
    </w:p>
    <w:p w:rsidR="0020657A" w:rsidRDefault="0020657A" w:rsidP="0020657A">
      <w:pPr>
        <w:jc w:val="center"/>
        <w:rPr>
          <w:b/>
          <w:sz w:val="26"/>
          <w:szCs w:val="26"/>
        </w:rPr>
      </w:pPr>
    </w:p>
    <w:p w:rsidR="0020657A" w:rsidRDefault="0020657A" w:rsidP="0020657A">
      <w:pPr>
        <w:jc w:val="center"/>
        <w:rPr>
          <w:b/>
          <w:sz w:val="26"/>
          <w:szCs w:val="26"/>
        </w:rPr>
      </w:pPr>
      <w:r>
        <w:rPr>
          <w:rFonts w:ascii="13" w:hAnsi="13"/>
          <w:b/>
          <w:sz w:val="26"/>
          <w:szCs w:val="26"/>
        </w:rPr>
        <w:t>5</w:t>
      </w:r>
      <w:r>
        <w:rPr>
          <w:rFonts w:ascii="13" w:hAnsi="13"/>
          <w:sz w:val="26"/>
          <w:szCs w:val="26"/>
        </w:rPr>
        <w:t xml:space="preserve">. </w:t>
      </w:r>
      <w:r>
        <w:rPr>
          <w:b/>
          <w:sz w:val="26"/>
          <w:szCs w:val="26"/>
        </w:rPr>
        <w:t>РАБОЧЕЕ ВРЕМЯ И ВРЕМЯ ОТДЫХА.</w:t>
      </w:r>
    </w:p>
    <w:p w:rsidR="0020657A" w:rsidRDefault="0020657A" w:rsidP="0020657A">
      <w:pPr>
        <w:ind w:left="360"/>
        <w:jc w:val="center"/>
        <w:rPr>
          <w:b/>
          <w:sz w:val="26"/>
          <w:szCs w:val="26"/>
        </w:rPr>
      </w:pPr>
    </w:p>
    <w:p w:rsidR="0020657A" w:rsidRDefault="0020657A" w:rsidP="0020657A">
      <w:pPr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Стороны договорились о том, что</w:t>
      </w:r>
    </w:p>
    <w:p w:rsidR="0020657A" w:rsidRDefault="0020657A" w:rsidP="0020657A">
      <w:pPr>
        <w:ind w:firstLine="720"/>
        <w:jc w:val="both"/>
        <w:rPr>
          <w:rFonts w:ascii="13" w:hAnsi="13"/>
          <w:sz w:val="26"/>
          <w:szCs w:val="26"/>
        </w:rPr>
      </w:pPr>
      <w:r>
        <w:rPr>
          <w:sz w:val="26"/>
          <w:szCs w:val="26"/>
        </w:rPr>
        <w:t>5.1. Трудовой распорядок Учреждения определяется  правилами  внутреннего трудового распорядка (Приложение №1), утвержденные работодателем с учетом мнения представителя трудового коллектива.</w:t>
      </w:r>
    </w:p>
    <w:p w:rsidR="0020657A" w:rsidRDefault="0020657A" w:rsidP="0020657A">
      <w:pPr>
        <w:ind w:firstLine="720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5.2</w:t>
      </w:r>
      <w:r>
        <w:rPr>
          <w:sz w:val="26"/>
          <w:szCs w:val="26"/>
        </w:rPr>
        <w:t>. Работникам устанавливается пятидневная 40-часовая рабочая неделя с двумя выходными днями:</w:t>
      </w:r>
      <w:r>
        <w:rPr>
          <w:rFonts w:ascii="13" w:hAnsi="13"/>
          <w:sz w:val="26"/>
          <w:szCs w:val="26"/>
        </w:rPr>
        <w:t xml:space="preserve"> суббота и воскресенье.</w:t>
      </w:r>
    </w:p>
    <w:p w:rsidR="0020657A" w:rsidRDefault="0020657A" w:rsidP="0020657A">
      <w:pPr>
        <w:jc w:val="both"/>
        <w:rPr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Режим работы Учреждения: </w:t>
      </w:r>
    </w:p>
    <w:p w:rsidR="0020657A" w:rsidRDefault="0020657A" w:rsidP="0020657A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Начало работы: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  08</w:t>
      </w:r>
      <w:r w:rsidR="00E7695C">
        <w:rPr>
          <w:sz w:val="26"/>
          <w:szCs w:val="26"/>
        </w:rPr>
        <w:t xml:space="preserve"> </w:t>
      </w:r>
      <w:r>
        <w:rPr>
          <w:sz w:val="26"/>
          <w:szCs w:val="26"/>
        </w:rPr>
        <w:t>час.00</w:t>
      </w:r>
      <w:r w:rsidR="00E7695C">
        <w:rPr>
          <w:sz w:val="26"/>
          <w:szCs w:val="26"/>
        </w:rPr>
        <w:t xml:space="preserve"> </w:t>
      </w:r>
      <w:r>
        <w:rPr>
          <w:sz w:val="26"/>
          <w:szCs w:val="26"/>
        </w:rPr>
        <w:t>мин.</w:t>
      </w:r>
    </w:p>
    <w:p w:rsidR="0020657A" w:rsidRDefault="0020657A" w:rsidP="0020657A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Окончание работы: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17</w:t>
      </w:r>
      <w:r w:rsidR="00E7695C">
        <w:rPr>
          <w:sz w:val="26"/>
          <w:szCs w:val="26"/>
        </w:rPr>
        <w:t xml:space="preserve"> </w:t>
      </w:r>
      <w:r>
        <w:rPr>
          <w:sz w:val="26"/>
          <w:szCs w:val="26"/>
        </w:rPr>
        <w:t>час. 00</w:t>
      </w:r>
      <w:r w:rsidR="00E7695C">
        <w:rPr>
          <w:sz w:val="26"/>
          <w:szCs w:val="26"/>
        </w:rPr>
        <w:t xml:space="preserve"> </w:t>
      </w:r>
      <w:r>
        <w:rPr>
          <w:sz w:val="26"/>
          <w:szCs w:val="26"/>
        </w:rPr>
        <w:t>мин.</w:t>
      </w:r>
    </w:p>
    <w:p w:rsidR="0020657A" w:rsidRDefault="0020657A" w:rsidP="0020657A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Перерыв на обед:    </w:t>
      </w:r>
      <w:r>
        <w:rPr>
          <w:sz w:val="26"/>
          <w:szCs w:val="26"/>
        </w:rPr>
        <w:tab/>
        <w:t xml:space="preserve">               с 13</w:t>
      </w:r>
      <w:r w:rsidR="00E7695C">
        <w:rPr>
          <w:sz w:val="26"/>
          <w:szCs w:val="26"/>
        </w:rPr>
        <w:t xml:space="preserve"> </w:t>
      </w:r>
      <w:r>
        <w:rPr>
          <w:sz w:val="26"/>
          <w:szCs w:val="26"/>
        </w:rPr>
        <w:t>час.00</w:t>
      </w:r>
      <w:r w:rsidR="00E7695C">
        <w:rPr>
          <w:sz w:val="26"/>
          <w:szCs w:val="26"/>
        </w:rPr>
        <w:t xml:space="preserve"> </w:t>
      </w:r>
      <w:r>
        <w:rPr>
          <w:sz w:val="26"/>
          <w:szCs w:val="26"/>
        </w:rPr>
        <w:t>мин. до 14</w:t>
      </w:r>
      <w:r w:rsidR="00E7695C">
        <w:rPr>
          <w:sz w:val="26"/>
          <w:szCs w:val="26"/>
        </w:rPr>
        <w:t xml:space="preserve"> </w:t>
      </w:r>
      <w:r>
        <w:rPr>
          <w:sz w:val="26"/>
          <w:szCs w:val="26"/>
        </w:rPr>
        <w:t>час.00</w:t>
      </w:r>
      <w:r w:rsidR="00E7695C">
        <w:rPr>
          <w:sz w:val="26"/>
          <w:szCs w:val="26"/>
        </w:rPr>
        <w:t xml:space="preserve"> </w:t>
      </w:r>
      <w:r>
        <w:rPr>
          <w:sz w:val="26"/>
          <w:szCs w:val="26"/>
        </w:rPr>
        <w:t>мин.</w:t>
      </w:r>
    </w:p>
    <w:p w:rsidR="0020657A" w:rsidRDefault="0020657A" w:rsidP="00E769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5.3.  Сокращенная продолжительность рабочего времени устанавливается:</w:t>
      </w:r>
    </w:p>
    <w:p w:rsidR="0020657A" w:rsidRDefault="0020657A" w:rsidP="00E7695C">
      <w:pPr>
        <w:jc w:val="both"/>
        <w:rPr>
          <w:sz w:val="26"/>
          <w:szCs w:val="26"/>
        </w:rPr>
      </w:pPr>
      <w:r>
        <w:rPr>
          <w:sz w:val="26"/>
          <w:szCs w:val="26"/>
        </w:rPr>
        <w:t>-   для работников, являющихся инвалидами 1 или 2 группы, - не более 35 часов в неделю.</w:t>
      </w:r>
    </w:p>
    <w:p w:rsidR="0020657A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5.4. Учет рабочего времени, отработанного каждым работникам ведет инспектор по кадрам и руководители структурных подразделений.</w:t>
      </w:r>
    </w:p>
    <w:p w:rsidR="0020657A" w:rsidRDefault="0020657A" w:rsidP="00E7695C">
      <w:pPr>
        <w:tabs>
          <w:tab w:val="left" w:pos="567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5.5.  Работники могут привлекаться к сверхурочным работам только с их письменного согласия (ст.99 ТК РФ). Основанием для привлечения к сверхурочным работам является приказ администрации, изданный с соблюдением трудового законодательства РФ. Сверхурочная работа компенсируется </w:t>
      </w:r>
      <w:r>
        <w:rPr>
          <w:sz w:val="26"/>
          <w:szCs w:val="26"/>
        </w:rPr>
        <w:lastRenderedPageBreak/>
        <w:t>повышенной оплатой, или по желанию работника – дополнительным временем отдыха (ст.152 ТК РФ).</w:t>
      </w:r>
    </w:p>
    <w:p w:rsidR="0020657A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5.6. Нерабочие праздничные дни определены ст. 112 ТК РФ. Продолжительность рабочего дня или смены, непосредственно предшествующих нерабочему праздничному дню, уменьшается на один час (ст. 95 ТК РФ).</w:t>
      </w:r>
    </w:p>
    <w:p w:rsidR="0020657A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5.7. Работникам предоставляется ежегодный основной оплачиваемый отпуск продолжительностью 28 календарных дней.</w:t>
      </w:r>
    </w:p>
    <w:p w:rsidR="0020657A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5.8. Инвалидам  предоставляется ежегодный отпуск не менее 30 календарных дней, в соответствии со статьей 23 Федерального закона РФ « О социальной защите инвалидов в РФ» от 24.11.1995  г. № 181-ФЗ.</w:t>
      </w:r>
    </w:p>
    <w:p w:rsidR="0020657A" w:rsidRDefault="0020657A" w:rsidP="00E769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5.9. </w:t>
      </w:r>
      <w:proofErr w:type="gramStart"/>
      <w:r>
        <w:rPr>
          <w:sz w:val="26"/>
          <w:szCs w:val="26"/>
        </w:rPr>
        <w:t>Ежегодные дополнительные оплачиваемые отпуска продолжительностью 7 календарных дней  предоставляются работникам в соответствии со статьей 19 федерального закона Российской Федерации  от 15.05.1991г. № 1244-1 « О социальной защите граждан, подвергшихся воздействию радиации вследствие катастрофы на Чернобыльской АЭС»)</w:t>
      </w:r>
      <w:proofErr w:type="gramEnd"/>
    </w:p>
    <w:p w:rsidR="0020657A" w:rsidRDefault="0020657A" w:rsidP="00E7695C">
      <w:pPr>
        <w:pStyle w:val="21"/>
        <w:tabs>
          <w:tab w:val="num" w:pos="818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5.10. Работникам с ненормированным рабочим днем предоставляется ежегодный дополнительный оплачиваемый отпуск продолжительностью три календарных дня.</w:t>
      </w:r>
    </w:p>
    <w:p w:rsidR="0020657A" w:rsidRDefault="0020657A" w:rsidP="00E7695C">
      <w:pPr>
        <w:ind w:firstLine="709"/>
        <w:jc w:val="both"/>
        <w:rPr>
          <w:sz w:val="26"/>
          <w:szCs w:val="26"/>
        </w:rPr>
      </w:pPr>
      <w:r>
        <w:rPr>
          <w:rFonts w:ascii="13" w:hAnsi="13"/>
          <w:sz w:val="26"/>
          <w:szCs w:val="26"/>
        </w:rPr>
        <w:t>5.10</w:t>
      </w:r>
      <w:r>
        <w:rPr>
          <w:sz w:val="26"/>
          <w:szCs w:val="26"/>
        </w:rPr>
        <w:t>.</w:t>
      </w:r>
      <w:r w:rsidR="00E7695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Очередность предоставления ежегодных оплачиваемых отпусков определяется ежегодно в соответствии с графиком отпусков, утверждаемым руководителем с учетом мнения представителя трудового коллектива. График отпусков составляется на каждый календарных год не позднее, чем за две недели до наступления календарного года </w:t>
      </w:r>
      <w:r>
        <w:rPr>
          <w:rFonts w:ascii="13" w:hAnsi="13"/>
          <w:sz w:val="26"/>
          <w:szCs w:val="26"/>
        </w:rPr>
        <w:t>(ст. 123 ТК  РФ).</w:t>
      </w:r>
    </w:p>
    <w:p w:rsidR="0020657A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     </w:t>
      </w:r>
      <w:r>
        <w:rPr>
          <w:sz w:val="26"/>
          <w:szCs w:val="26"/>
        </w:rPr>
        <w:t xml:space="preserve"> График отпусков обязателен как для работодателя, так и для работников.</w:t>
      </w:r>
    </w:p>
    <w:p w:rsidR="0020657A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sz w:val="26"/>
          <w:szCs w:val="26"/>
        </w:rPr>
        <w:t>5.11.</w:t>
      </w:r>
      <w:r w:rsidR="009E3F7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Право на использование отпуска за первый год работы возникает у работника по истечении шести месяцев его непрерывной работы в Учреждении. </w:t>
      </w:r>
    </w:p>
    <w:p w:rsidR="0020657A" w:rsidRDefault="0020657A" w:rsidP="00E7695C">
      <w:pPr>
        <w:pStyle w:val="33"/>
        <w:ind w:left="0" w:firstLine="709"/>
        <w:rPr>
          <w:sz w:val="26"/>
          <w:szCs w:val="26"/>
        </w:rPr>
      </w:pPr>
      <w:r>
        <w:rPr>
          <w:sz w:val="26"/>
          <w:szCs w:val="26"/>
        </w:rPr>
        <w:t>5.12. По семейным обстоятельствам и другим уважительным причинам работнику по его письменному заявлению может быть предоставлен 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20657A" w:rsidRDefault="0020657A" w:rsidP="00E7695C">
      <w:pPr>
        <w:tabs>
          <w:tab w:val="left" w:pos="567"/>
        </w:tabs>
        <w:ind w:firstLine="709"/>
        <w:jc w:val="both"/>
        <w:rPr>
          <w:sz w:val="26"/>
          <w:szCs w:val="26"/>
        </w:rPr>
      </w:pPr>
      <w:r>
        <w:rPr>
          <w:rFonts w:ascii="13" w:hAnsi="13"/>
          <w:sz w:val="26"/>
          <w:szCs w:val="26"/>
        </w:rPr>
        <w:t>5.13. Работодатель  предоставляет работникам краткосрочные отпуска с сохранением заработной платы в следующих, не предусмотренных законодательством случаях:</w:t>
      </w:r>
    </w:p>
    <w:p w:rsidR="0020657A" w:rsidRDefault="0020657A" w:rsidP="00E7695C">
      <w:pPr>
        <w:ind w:firstLine="709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ab/>
        <w:t xml:space="preserve">- регистрации брака - 2 </w:t>
      </w:r>
      <w:proofErr w:type="gramStart"/>
      <w:r>
        <w:rPr>
          <w:rFonts w:ascii="13" w:hAnsi="13"/>
          <w:sz w:val="26"/>
          <w:szCs w:val="26"/>
        </w:rPr>
        <w:t>календарных</w:t>
      </w:r>
      <w:proofErr w:type="gramEnd"/>
      <w:r>
        <w:rPr>
          <w:rFonts w:ascii="13" w:hAnsi="13"/>
          <w:sz w:val="26"/>
          <w:szCs w:val="26"/>
        </w:rPr>
        <w:t xml:space="preserve">  дня;</w:t>
      </w:r>
    </w:p>
    <w:p w:rsidR="0020657A" w:rsidRDefault="0020657A" w:rsidP="00E7695C">
      <w:pPr>
        <w:ind w:firstLine="709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ab/>
        <w:t>- регистрации брака детей - 2 календарных дня;</w:t>
      </w:r>
    </w:p>
    <w:p w:rsidR="0020657A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ab/>
        <w:t xml:space="preserve">- смерти близких родственников  - 3 календарных дня; </w:t>
      </w:r>
    </w:p>
    <w:p w:rsidR="0020657A" w:rsidRDefault="0020657A" w:rsidP="00E7695C">
      <w:pPr>
        <w:widowControl/>
        <w:tabs>
          <w:tab w:val="left" w:pos="1080"/>
        </w:tabs>
        <w:suppressAutoHyphens/>
        <w:ind w:left="709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при поступлении ребенка в первый класс – 1 день.</w:t>
      </w:r>
    </w:p>
    <w:p w:rsidR="0020657A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5.14.</w:t>
      </w:r>
      <w:r w:rsidR="00E7695C">
        <w:rPr>
          <w:rFonts w:ascii="13" w:hAnsi="13"/>
          <w:sz w:val="26"/>
          <w:szCs w:val="26"/>
        </w:rPr>
        <w:t xml:space="preserve"> </w:t>
      </w:r>
      <w:r>
        <w:rPr>
          <w:rFonts w:ascii="13" w:hAnsi="13"/>
          <w:sz w:val="26"/>
          <w:szCs w:val="26"/>
        </w:rPr>
        <w:t>Отпуск без сохранения заработной платы предоставлять</w:t>
      </w:r>
      <w:r w:rsidR="00F21F4F">
        <w:rPr>
          <w:rFonts w:ascii="13" w:hAnsi="13"/>
          <w:sz w:val="26"/>
          <w:szCs w:val="26"/>
        </w:rPr>
        <w:t xml:space="preserve"> работникам </w:t>
      </w:r>
      <w:r>
        <w:rPr>
          <w:rFonts w:ascii="13" w:hAnsi="13"/>
          <w:sz w:val="26"/>
          <w:szCs w:val="26"/>
        </w:rPr>
        <w:t xml:space="preserve"> по семейным обстоятельствам и другим уважительным причинам </w:t>
      </w:r>
      <w:r w:rsidR="00F21F4F">
        <w:rPr>
          <w:rFonts w:ascii="13" w:hAnsi="13"/>
          <w:sz w:val="26"/>
          <w:szCs w:val="26"/>
        </w:rPr>
        <w:t xml:space="preserve">по их письменному заявлению </w:t>
      </w:r>
      <w:r>
        <w:rPr>
          <w:rFonts w:ascii="13" w:hAnsi="13"/>
          <w:sz w:val="26"/>
          <w:szCs w:val="26"/>
        </w:rPr>
        <w:t>до 3</w:t>
      </w:r>
      <w:r w:rsidR="00F21F4F">
        <w:rPr>
          <w:rFonts w:ascii="13" w:hAnsi="13"/>
          <w:sz w:val="26"/>
          <w:szCs w:val="26"/>
        </w:rPr>
        <w:t>5</w:t>
      </w:r>
      <w:r>
        <w:rPr>
          <w:rFonts w:ascii="13" w:hAnsi="13"/>
          <w:sz w:val="26"/>
          <w:szCs w:val="26"/>
        </w:rPr>
        <w:t xml:space="preserve"> календарных дней в году, работающим инвалидам – до 60 календарных дней в году.</w:t>
      </w:r>
    </w:p>
    <w:p w:rsidR="0020657A" w:rsidRDefault="0020657A" w:rsidP="0020657A"/>
    <w:p w:rsidR="0020657A" w:rsidRDefault="0020657A" w:rsidP="0020657A"/>
    <w:p w:rsidR="0020657A" w:rsidRDefault="0020657A" w:rsidP="0020657A"/>
    <w:p w:rsidR="0020657A" w:rsidRDefault="0020657A" w:rsidP="0020657A">
      <w:pPr>
        <w:jc w:val="center"/>
        <w:rPr>
          <w:rFonts w:ascii="13" w:hAnsi="13"/>
          <w:b/>
          <w:sz w:val="26"/>
          <w:szCs w:val="26"/>
        </w:rPr>
      </w:pPr>
      <w:r>
        <w:rPr>
          <w:b/>
          <w:sz w:val="26"/>
          <w:szCs w:val="26"/>
        </w:rPr>
        <w:t>6. ОХРАНА ТРУДА</w:t>
      </w:r>
    </w:p>
    <w:p w:rsidR="0020657A" w:rsidRDefault="0020657A" w:rsidP="0020657A">
      <w:pPr>
        <w:jc w:val="center"/>
        <w:rPr>
          <w:b/>
          <w:sz w:val="26"/>
          <w:szCs w:val="26"/>
        </w:rPr>
      </w:pPr>
    </w:p>
    <w:p w:rsidR="0020657A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6.1.</w:t>
      </w:r>
      <w:r w:rsidR="00E7695C">
        <w:rPr>
          <w:rFonts w:ascii="13" w:hAnsi="13"/>
          <w:sz w:val="26"/>
          <w:szCs w:val="26"/>
        </w:rPr>
        <w:t xml:space="preserve"> </w:t>
      </w:r>
      <w:r>
        <w:rPr>
          <w:rFonts w:ascii="13" w:hAnsi="13"/>
          <w:sz w:val="26"/>
          <w:szCs w:val="26"/>
        </w:rPr>
        <w:t>Обязанности по обеспечению безопасных условий и охраны труда возлагаются на работодателя.</w:t>
      </w:r>
    </w:p>
    <w:p w:rsidR="0020657A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Работодатель обязан:</w:t>
      </w:r>
    </w:p>
    <w:p w:rsidR="0020657A" w:rsidRDefault="0020657A" w:rsidP="00E769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6.1.1 выполнять в установленные сроки и в необходимом объеме комплекс организационных и технических мероприятий, предусмотренных Соглашением по </w:t>
      </w:r>
      <w:r>
        <w:rPr>
          <w:sz w:val="26"/>
          <w:szCs w:val="26"/>
        </w:rPr>
        <w:lastRenderedPageBreak/>
        <w:t xml:space="preserve">охране труда </w:t>
      </w:r>
      <w:r w:rsidRPr="00B15BFA">
        <w:rPr>
          <w:sz w:val="26"/>
          <w:szCs w:val="26"/>
        </w:rPr>
        <w:t>(Приложение №</w:t>
      </w:r>
      <w:r>
        <w:rPr>
          <w:sz w:val="26"/>
          <w:szCs w:val="26"/>
        </w:rPr>
        <w:t>5</w:t>
      </w:r>
      <w:r w:rsidRPr="00B15BFA">
        <w:rPr>
          <w:sz w:val="26"/>
          <w:szCs w:val="26"/>
        </w:rPr>
        <w:t>4);</w:t>
      </w:r>
    </w:p>
    <w:p w:rsidR="0020657A" w:rsidRDefault="0020657A" w:rsidP="00E769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6.1.2 обеспечить режим труда и отдыха работников в соответствии с трудовым законодательством и иными нормативно-правовыми актами, содержащими нормы трудового права;</w:t>
      </w:r>
    </w:p>
    <w:p w:rsidR="0020657A" w:rsidRDefault="0020657A" w:rsidP="00E769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6.1.3 выделять средства на мероприятия по охране труда, предусмотренные настоящим коллективным договором в пределах выделяемого финансирования учреждения вышестоящим органом;</w:t>
      </w:r>
    </w:p>
    <w:p w:rsidR="0020657A" w:rsidRDefault="0020657A" w:rsidP="00E769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6.1.4  допускать к работе вновь поступающих работников только после получения ими  инструктажа по охране труда и противопожарной безопасности, стажировки и проверки знаний требований охраны труда;</w:t>
      </w:r>
    </w:p>
    <w:p w:rsidR="0020657A" w:rsidRDefault="0020657A" w:rsidP="00E769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6.1.5. организовать в установленные сроки проведение медицинского осмотра работников учреждения, обязанных проходить периодический медицинский осмотр;</w:t>
      </w:r>
    </w:p>
    <w:p w:rsidR="0020657A" w:rsidRDefault="0020657A" w:rsidP="00E769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6.1.6.  обеспечить проведение на рабочих местах повторного  инструктажа по безопасным приемам и методам работы, противопожарной безопасности не реже 2-х раз в год; </w:t>
      </w:r>
    </w:p>
    <w:p w:rsidR="0020657A" w:rsidRDefault="0020657A" w:rsidP="00E7695C">
      <w:pPr>
        <w:ind w:firstLine="709"/>
        <w:jc w:val="both"/>
        <w:rPr>
          <w:rFonts w:ascii="13" w:hAnsi="13"/>
          <w:snapToGrid w:val="0"/>
          <w:color w:val="000000"/>
          <w:sz w:val="26"/>
          <w:szCs w:val="26"/>
        </w:rPr>
      </w:pPr>
      <w:r>
        <w:rPr>
          <w:rFonts w:ascii="13" w:hAnsi="13"/>
          <w:sz w:val="26"/>
          <w:szCs w:val="26"/>
        </w:rPr>
        <w:t>6.1.7.</w:t>
      </w:r>
      <w:r>
        <w:rPr>
          <w:rFonts w:ascii="13" w:hAnsi="13"/>
          <w:snapToGrid w:val="0"/>
          <w:color w:val="000000"/>
          <w:sz w:val="26"/>
          <w:szCs w:val="26"/>
        </w:rPr>
        <w:t xml:space="preserve"> обучать безопасным методам и приемам выполнения работ, оказанию первой помощи пострадавшим, проведение инструктажа по охране труда и проверки знания требований охраны труда;</w:t>
      </w:r>
    </w:p>
    <w:p w:rsidR="0020657A" w:rsidRDefault="0020657A" w:rsidP="00E769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6.1.8. проводить  аттестацию   рабочих мест по </w:t>
      </w:r>
      <w:r w:rsidR="00F21F4F">
        <w:rPr>
          <w:sz w:val="26"/>
          <w:szCs w:val="26"/>
        </w:rPr>
        <w:t>специальной оценке условий труда</w:t>
      </w:r>
      <w:r w:rsidR="002D3B4A">
        <w:rPr>
          <w:sz w:val="26"/>
          <w:szCs w:val="26"/>
        </w:rPr>
        <w:t xml:space="preserve"> в соответствии с Федеральным законом от 28.12.2013 № 426-ФЗ;</w:t>
      </w:r>
    </w:p>
    <w:p w:rsidR="0020657A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6.1.9 обеспечить обязательное социальное страхование работников от несчастных случаев на производстве;</w:t>
      </w:r>
    </w:p>
    <w:p w:rsidR="0020657A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6.1.10 разрабатывать и утверждать правила и инструкции по охране труда для работников с учетом мнения представителя трудового коллектива;</w:t>
      </w:r>
    </w:p>
    <w:p w:rsidR="0020657A" w:rsidRDefault="0020657A" w:rsidP="00E7695C">
      <w:pPr>
        <w:pStyle w:val="af2"/>
        <w:ind w:firstLine="709"/>
        <w:jc w:val="both"/>
        <w:rPr>
          <w:rFonts w:ascii="13" w:hAnsi="13"/>
          <w:snapToGrid w:val="0"/>
          <w:color w:val="000000"/>
          <w:sz w:val="26"/>
          <w:szCs w:val="26"/>
        </w:rPr>
      </w:pPr>
      <w:r>
        <w:rPr>
          <w:rFonts w:ascii="13" w:hAnsi="13"/>
          <w:snapToGrid w:val="0"/>
          <w:color w:val="000000"/>
          <w:sz w:val="26"/>
          <w:szCs w:val="26"/>
        </w:rPr>
        <w:t>6.1.11 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20657A" w:rsidRDefault="0020657A" w:rsidP="00E7695C">
      <w:pPr>
        <w:pStyle w:val="af2"/>
        <w:ind w:firstLine="709"/>
        <w:jc w:val="both"/>
        <w:rPr>
          <w:rFonts w:ascii="13" w:hAnsi="13"/>
          <w:snapToGrid w:val="0"/>
          <w:color w:val="000000"/>
          <w:sz w:val="26"/>
          <w:szCs w:val="26"/>
        </w:rPr>
      </w:pPr>
      <w:r>
        <w:rPr>
          <w:rFonts w:ascii="13" w:hAnsi="13"/>
          <w:snapToGrid w:val="0"/>
          <w:color w:val="000000"/>
          <w:sz w:val="26"/>
          <w:szCs w:val="26"/>
        </w:rPr>
        <w:t xml:space="preserve">     </w:t>
      </w:r>
    </w:p>
    <w:p w:rsidR="0020657A" w:rsidRDefault="0020657A" w:rsidP="00E7695C">
      <w:pPr>
        <w:pStyle w:val="af2"/>
        <w:ind w:firstLine="709"/>
        <w:jc w:val="both"/>
        <w:rPr>
          <w:rFonts w:ascii="13" w:hAnsi="13"/>
          <w:snapToGrid w:val="0"/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6.2. </w:t>
      </w:r>
      <w:r>
        <w:rPr>
          <w:sz w:val="26"/>
          <w:szCs w:val="26"/>
        </w:rPr>
        <w:t xml:space="preserve"> Работник в области охраны труда обязан: </w:t>
      </w:r>
    </w:p>
    <w:p w:rsidR="0020657A" w:rsidRDefault="0020657A" w:rsidP="00E7695C">
      <w:pPr>
        <w:pStyle w:val="af5"/>
        <w:numPr>
          <w:ilvl w:val="0"/>
          <w:numId w:val="8"/>
        </w:numPr>
        <w:tabs>
          <w:tab w:val="left" w:pos="1080"/>
        </w:tabs>
        <w:ind w:left="0" w:firstLine="709"/>
        <w:rPr>
          <w:sz w:val="26"/>
          <w:szCs w:val="26"/>
        </w:rPr>
      </w:pPr>
      <w:r>
        <w:rPr>
          <w:sz w:val="26"/>
          <w:szCs w:val="26"/>
        </w:rPr>
        <w:t>соблюдать требования охраны труда, установленные законами и иными нормативными актами, а также правилами и инструкциями по охране труда;</w:t>
      </w:r>
    </w:p>
    <w:p w:rsidR="0020657A" w:rsidRDefault="0020657A" w:rsidP="00E7695C">
      <w:pPr>
        <w:pStyle w:val="af5"/>
        <w:numPr>
          <w:ilvl w:val="0"/>
          <w:numId w:val="8"/>
        </w:numPr>
        <w:tabs>
          <w:tab w:val="left" w:pos="1080"/>
        </w:tabs>
        <w:ind w:left="0" w:firstLine="709"/>
        <w:rPr>
          <w:sz w:val="26"/>
          <w:szCs w:val="26"/>
        </w:rPr>
      </w:pPr>
      <w:r>
        <w:rPr>
          <w:sz w:val="26"/>
          <w:szCs w:val="26"/>
        </w:rPr>
        <w:t>правильно применять средства индивидуальной и коллективной защиты;</w:t>
      </w:r>
    </w:p>
    <w:p w:rsidR="0020657A" w:rsidRDefault="0020657A" w:rsidP="00E7695C">
      <w:pPr>
        <w:pStyle w:val="af5"/>
        <w:numPr>
          <w:ilvl w:val="0"/>
          <w:numId w:val="8"/>
        </w:numPr>
        <w:tabs>
          <w:tab w:val="left" w:pos="1080"/>
        </w:tabs>
        <w:ind w:left="0" w:firstLine="709"/>
        <w:rPr>
          <w:sz w:val="26"/>
          <w:szCs w:val="26"/>
        </w:rPr>
      </w:pPr>
      <w:r>
        <w:rPr>
          <w:sz w:val="26"/>
          <w:szCs w:val="26"/>
        </w:rPr>
        <w:t>проходить обучение безопасным методам и приемам выполнения работ по охране труда, 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труда;</w:t>
      </w:r>
    </w:p>
    <w:p w:rsidR="0020657A" w:rsidRDefault="0020657A" w:rsidP="00E7695C">
      <w:pPr>
        <w:pStyle w:val="af5"/>
        <w:numPr>
          <w:ilvl w:val="0"/>
          <w:numId w:val="8"/>
        </w:numPr>
        <w:tabs>
          <w:tab w:val="left" w:pos="1080"/>
        </w:tabs>
        <w:ind w:left="0" w:firstLine="709"/>
        <w:rPr>
          <w:sz w:val="26"/>
          <w:szCs w:val="26"/>
        </w:rPr>
      </w:pPr>
      <w:r>
        <w:rPr>
          <w:sz w:val="26"/>
          <w:szCs w:val="26"/>
        </w:rPr>
        <w:t>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(отравления);</w:t>
      </w:r>
    </w:p>
    <w:p w:rsidR="0020657A" w:rsidRDefault="0020657A" w:rsidP="00E7695C">
      <w:pPr>
        <w:pStyle w:val="af5"/>
        <w:numPr>
          <w:ilvl w:val="0"/>
          <w:numId w:val="8"/>
        </w:numPr>
        <w:tabs>
          <w:tab w:val="left" w:pos="1080"/>
        </w:tabs>
        <w:ind w:left="0" w:firstLine="709"/>
        <w:rPr>
          <w:sz w:val="26"/>
          <w:szCs w:val="26"/>
        </w:rPr>
      </w:pPr>
      <w:r>
        <w:rPr>
          <w:sz w:val="26"/>
          <w:szCs w:val="26"/>
        </w:rPr>
        <w:t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(обследования).</w:t>
      </w:r>
    </w:p>
    <w:p w:rsidR="0020657A" w:rsidRDefault="0020657A" w:rsidP="00E7695C">
      <w:pPr>
        <w:pStyle w:val="af5"/>
        <w:ind w:firstLine="709"/>
        <w:rPr>
          <w:sz w:val="26"/>
          <w:szCs w:val="26"/>
        </w:rPr>
      </w:pPr>
    </w:p>
    <w:p w:rsidR="0020657A" w:rsidRDefault="0020657A" w:rsidP="0020657A">
      <w:pPr>
        <w:ind w:firstLine="720"/>
        <w:jc w:val="both"/>
        <w:rPr>
          <w:sz w:val="26"/>
          <w:szCs w:val="26"/>
        </w:rPr>
      </w:pPr>
    </w:p>
    <w:p w:rsidR="0020657A" w:rsidRDefault="0020657A" w:rsidP="0020657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7</w:t>
      </w:r>
    </w:p>
    <w:p w:rsidR="0020657A" w:rsidRDefault="0020657A" w:rsidP="0020657A">
      <w:pPr>
        <w:ind w:left="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СОЦИАЛЬНЫЕ  ГАРАНТИИ</w:t>
      </w:r>
    </w:p>
    <w:p w:rsidR="0020657A" w:rsidRDefault="0020657A" w:rsidP="0020657A">
      <w:pPr>
        <w:jc w:val="center"/>
        <w:rPr>
          <w:b/>
          <w:sz w:val="26"/>
          <w:szCs w:val="26"/>
        </w:rPr>
      </w:pPr>
      <w:r>
        <w:rPr>
          <w:rFonts w:ascii="13" w:hAnsi="13"/>
          <w:sz w:val="26"/>
          <w:szCs w:val="26"/>
        </w:rPr>
        <w:tab/>
      </w:r>
    </w:p>
    <w:p w:rsidR="0020657A" w:rsidRDefault="0020657A" w:rsidP="00E769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7.1. Все работники подлежат обязательному государственному социальному </w:t>
      </w:r>
      <w:r>
        <w:rPr>
          <w:sz w:val="26"/>
          <w:szCs w:val="26"/>
        </w:rPr>
        <w:lastRenderedPageBreak/>
        <w:t>страхованию.</w:t>
      </w:r>
    </w:p>
    <w:p w:rsidR="0020657A" w:rsidRDefault="0020657A" w:rsidP="00E7695C">
      <w:pPr>
        <w:pStyle w:val="af5"/>
        <w:ind w:firstLine="709"/>
        <w:rPr>
          <w:sz w:val="26"/>
          <w:szCs w:val="26"/>
        </w:rPr>
      </w:pPr>
      <w:r>
        <w:rPr>
          <w:sz w:val="26"/>
          <w:szCs w:val="26"/>
        </w:rPr>
        <w:t>Средства фонда социального страхования направляются на выплату следующих пособий:</w:t>
      </w:r>
    </w:p>
    <w:p w:rsidR="0020657A" w:rsidRDefault="0020657A" w:rsidP="00E7695C">
      <w:pPr>
        <w:pStyle w:val="af5"/>
        <w:numPr>
          <w:ilvl w:val="0"/>
          <w:numId w:val="10"/>
        </w:numPr>
        <w:tabs>
          <w:tab w:val="left" w:pos="1080"/>
        </w:tabs>
        <w:ind w:left="0" w:firstLine="709"/>
        <w:rPr>
          <w:sz w:val="26"/>
          <w:szCs w:val="26"/>
        </w:rPr>
      </w:pPr>
      <w:r>
        <w:rPr>
          <w:sz w:val="26"/>
          <w:szCs w:val="26"/>
        </w:rPr>
        <w:t>пособие по временной нетрудоспособности;</w:t>
      </w:r>
    </w:p>
    <w:p w:rsidR="0020657A" w:rsidRDefault="0020657A" w:rsidP="00E7695C">
      <w:pPr>
        <w:pStyle w:val="af5"/>
        <w:numPr>
          <w:ilvl w:val="0"/>
          <w:numId w:val="10"/>
        </w:numPr>
        <w:tabs>
          <w:tab w:val="left" w:pos="1080"/>
        </w:tabs>
        <w:ind w:left="0" w:firstLine="709"/>
        <w:rPr>
          <w:sz w:val="26"/>
          <w:szCs w:val="26"/>
        </w:rPr>
      </w:pPr>
      <w:r>
        <w:rPr>
          <w:sz w:val="26"/>
          <w:szCs w:val="26"/>
        </w:rPr>
        <w:t>пособие по беременности и родам;</w:t>
      </w:r>
    </w:p>
    <w:p w:rsidR="0020657A" w:rsidRDefault="0020657A" w:rsidP="00E7695C">
      <w:pPr>
        <w:pStyle w:val="af5"/>
        <w:numPr>
          <w:ilvl w:val="0"/>
          <w:numId w:val="10"/>
        </w:numPr>
        <w:tabs>
          <w:tab w:val="left" w:pos="1080"/>
        </w:tabs>
        <w:ind w:left="0" w:firstLine="709"/>
        <w:rPr>
          <w:sz w:val="26"/>
          <w:szCs w:val="26"/>
        </w:rPr>
      </w:pPr>
      <w:r>
        <w:rPr>
          <w:sz w:val="26"/>
          <w:szCs w:val="26"/>
        </w:rPr>
        <w:t>единовременное пособие при рождении ребенка;</w:t>
      </w:r>
    </w:p>
    <w:p w:rsidR="0020657A" w:rsidRDefault="0020657A" w:rsidP="00E7695C">
      <w:pPr>
        <w:pStyle w:val="af5"/>
        <w:numPr>
          <w:ilvl w:val="0"/>
          <w:numId w:val="10"/>
        </w:numPr>
        <w:tabs>
          <w:tab w:val="left" w:pos="1080"/>
        </w:tabs>
        <w:ind w:left="0" w:firstLine="709"/>
        <w:rPr>
          <w:sz w:val="26"/>
          <w:szCs w:val="26"/>
        </w:rPr>
      </w:pPr>
      <w:r>
        <w:rPr>
          <w:sz w:val="26"/>
          <w:szCs w:val="26"/>
        </w:rPr>
        <w:t>приобретение путевок на санаторно-курортное лечение и отдых работников.</w:t>
      </w:r>
    </w:p>
    <w:p w:rsidR="0020657A" w:rsidRDefault="0020657A" w:rsidP="00E7695C">
      <w:pPr>
        <w:pStyle w:val="af5"/>
        <w:ind w:firstLine="709"/>
        <w:rPr>
          <w:sz w:val="26"/>
          <w:szCs w:val="26"/>
        </w:rPr>
      </w:pPr>
      <w:r>
        <w:rPr>
          <w:sz w:val="26"/>
          <w:szCs w:val="26"/>
        </w:rPr>
        <w:t>Социальное страхование распространяется на работников независимо от характера и длительности выполняемой работы.</w:t>
      </w:r>
    </w:p>
    <w:p w:rsidR="0020657A" w:rsidRDefault="0020657A" w:rsidP="00E7695C">
      <w:pPr>
        <w:ind w:firstLine="709"/>
        <w:jc w:val="both"/>
        <w:rPr>
          <w:sz w:val="26"/>
          <w:szCs w:val="26"/>
          <w:lang w:eastAsia="ar-SA"/>
        </w:rPr>
      </w:pPr>
    </w:p>
    <w:p w:rsidR="0020657A" w:rsidRDefault="0020657A" w:rsidP="00E7695C">
      <w:pPr>
        <w:ind w:firstLine="709"/>
        <w:jc w:val="both"/>
        <w:rPr>
          <w:rFonts w:ascii="13" w:hAnsi="13"/>
          <w:b/>
          <w:sz w:val="26"/>
          <w:szCs w:val="26"/>
        </w:rPr>
      </w:pPr>
      <w:r>
        <w:rPr>
          <w:rFonts w:ascii="13" w:hAnsi="13"/>
          <w:sz w:val="26"/>
          <w:szCs w:val="26"/>
        </w:rPr>
        <w:t>7.2. Работодатель обязуется:</w:t>
      </w:r>
    </w:p>
    <w:p w:rsidR="00045260" w:rsidRDefault="0020657A" w:rsidP="00E7695C">
      <w:pPr>
        <w:pStyle w:val="aa"/>
        <w:ind w:firstLine="709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7.2.1. Осуществлять мероприятия, направленные на улучшение и оздоровление условий труда в Учреждении.</w:t>
      </w:r>
    </w:p>
    <w:p w:rsidR="0020657A" w:rsidRDefault="0020657A" w:rsidP="00E7695C">
      <w:pPr>
        <w:pStyle w:val="aa"/>
        <w:ind w:firstLine="709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7.2.2. Обеспечить право работников на получение социальной поддержки по оплате жилого помещения и коммунальных услуг, согласно Закону Курской области  «О предоставлении социальной поддержки отдельным категориям граждан по оплате жилого помещения и коммунальных услуг» от 23.12.2005 г. № 100-ЗКО.</w:t>
      </w:r>
    </w:p>
    <w:p w:rsidR="0020657A" w:rsidRDefault="0020657A" w:rsidP="00E7695C">
      <w:pPr>
        <w:pStyle w:val="aa"/>
        <w:ind w:firstLine="709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7.2.3. Производить ежемесячные компенсационные выплаты в размере 50 рублей матерям, осуществляющим уход за ребенком до достижения им 3-х летнего возраста.  (Указ Президента Российской Федерации от 30 мая 1994г. № 1110 «О размере компенсационных выплат отдельным категориям граждан», Постановление Правительства РФ от 03.11.1994г. №1206 «Об утверждении порядка назначения и выплаты ежемесячных компенсационных выплат отдельным категориям граждан».</w:t>
      </w:r>
    </w:p>
    <w:p w:rsidR="0020657A" w:rsidRDefault="0020657A" w:rsidP="00E7695C">
      <w:pPr>
        <w:pStyle w:val="af5"/>
        <w:ind w:firstLine="709"/>
        <w:rPr>
          <w:sz w:val="26"/>
          <w:szCs w:val="26"/>
        </w:rPr>
      </w:pPr>
      <w:r>
        <w:rPr>
          <w:sz w:val="26"/>
          <w:szCs w:val="26"/>
        </w:rPr>
        <w:t>7.2.4.</w:t>
      </w:r>
      <w:r w:rsidR="00913AEC">
        <w:rPr>
          <w:sz w:val="26"/>
          <w:szCs w:val="26"/>
        </w:rPr>
        <w:t xml:space="preserve"> Работодатель </w:t>
      </w:r>
      <w:r>
        <w:rPr>
          <w:sz w:val="26"/>
          <w:szCs w:val="26"/>
        </w:rPr>
        <w:t xml:space="preserve"> поощряет стремление сотрудников к повышению своего квалификационного и общеобразовательного уровня.</w:t>
      </w:r>
    </w:p>
    <w:p w:rsidR="0020657A" w:rsidRDefault="0020657A" w:rsidP="00E7695C">
      <w:pPr>
        <w:pStyle w:val="af5"/>
        <w:ind w:firstLine="709"/>
        <w:rPr>
          <w:sz w:val="26"/>
          <w:szCs w:val="26"/>
        </w:rPr>
      </w:pPr>
      <w:r>
        <w:rPr>
          <w:sz w:val="26"/>
          <w:szCs w:val="26"/>
        </w:rPr>
        <w:t>Гарантии и компенсации работникам, совмещающим работу с обучением, предоставляются в соответствии со статьями 173 – 177 Трудового кодекса Российской Федерации.</w:t>
      </w:r>
    </w:p>
    <w:p w:rsidR="0020657A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7.2.5. Работодатель и представитель трудового коллектива обязуются обеспечить эффективную  работу комиссии  по социальному страхованию, созданную в Учреждении.</w:t>
      </w:r>
    </w:p>
    <w:p w:rsidR="00045260" w:rsidRDefault="00045260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7.2.6. При сокращении численности или штата работников воздержаться от  увольнения работников за три года до достижения ими возраста, дающего право выхода на пенсию. </w:t>
      </w:r>
    </w:p>
    <w:p w:rsidR="00045260" w:rsidRDefault="00045260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7.2.7.</w:t>
      </w:r>
      <w:r w:rsidR="00E7695C">
        <w:rPr>
          <w:rFonts w:ascii="13" w:hAnsi="13"/>
          <w:sz w:val="26"/>
          <w:szCs w:val="26"/>
        </w:rPr>
        <w:t xml:space="preserve"> </w:t>
      </w:r>
      <w:proofErr w:type="gramStart"/>
      <w:r>
        <w:rPr>
          <w:rFonts w:ascii="13" w:hAnsi="13"/>
          <w:sz w:val="26"/>
          <w:szCs w:val="26"/>
        </w:rPr>
        <w:t>Предусмотреть льготы и преимущества для женщин, имеющих детей до 18 лет,  совме</w:t>
      </w:r>
      <w:r w:rsidR="00CE1F09">
        <w:rPr>
          <w:rFonts w:ascii="13" w:hAnsi="13"/>
          <w:sz w:val="26"/>
          <w:szCs w:val="26"/>
        </w:rPr>
        <w:t>щающим работу с обучением.</w:t>
      </w:r>
      <w:proofErr w:type="gramEnd"/>
    </w:p>
    <w:p w:rsidR="00CE1F09" w:rsidRDefault="00CE1F09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7.3.8.</w:t>
      </w:r>
      <w:r w:rsidR="0065371C">
        <w:rPr>
          <w:rFonts w:ascii="13" w:hAnsi="13"/>
          <w:sz w:val="26"/>
          <w:szCs w:val="26"/>
        </w:rPr>
        <w:t xml:space="preserve"> Предусмотреть льготы и преимущества для женщин имеющих детей до 18 лет, сверх</w:t>
      </w:r>
      <w:r w:rsidR="00913AEC">
        <w:rPr>
          <w:rFonts w:ascii="13" w:hAnsi="13"/>
          <w:sz w:val="26"/>
          <w:szCs w:val="26"/>
        </w:rPr>
        <w:t xml:space="preserve"> </w:t>
      </w:r>
      <w:r w:rsidR="0065371C">
        <w:rPr>
          <w:rFonts w:ascii="13" w:hAnsi="13"/>
          <w:sz w:val="26"/>
          <w:szCs w:val="26"/>
        </w:rPr>
        <w:t>установленных з</w:t>
      </w:r>
      <w:r w:rsidR="00913AEC">
        <w:rPr>
          <w:rFonts w:ascii="13" w:hAnsi="13"/>
          <w:sz w:val="26"/>
          <w:szCs w:val="26"/>
        </w:rPr>
        <w:t>аконами, иными нормативными правовыми актами, соглашениями:</w:t>
      </w:r>
    </w:p>
    <w:p w:rsidR="00913AEC" w:rsidRDefault="00913AEC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- оказание финансовой поддержки в виде материальной помощи  при рождении ребенка в размере 3 000 рублей за счет средств, полученных от оказания платных услуг и иной, приносящей доход деятельности;</w:t>
      </w:r>
    </w:p>
    <w:p w:rsidR="00913AEC" w:rsidRDefault="00913AEC" w:rsidP="00E7695C">
      <w:pPr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>- предоставление преимущественного права на очередной оплачиваемый отпуск в летнее время женщинам с детьми до 14 лет.</w:t>
      </w:r>
    </w:p>
    <w:p w:rsidR="0020657A" w:rsidRDefault="0020657A" w:rsidP="0020657A">
      <w:pPr>
        <w:jc w:val="both"/>
        <w:rPr>
          <w:rFonts w:ascii="13" w:hAnsi="13"/>
          <w:sz w:val="26"/>
          <w:szCs w:val="26"/>
        </w:rPr>
      </w:pPr>
    </w:p>
    <w:p w:rsidR="0020657A" w:rsidRDefault="0020657A" w:rsidP="0020657A">
      <w:pPr>
        <w:pStyle w:val="af5"/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8. Разрешение коллективных трудовых споров</w:t>
      </w:r>
    </w:p>
    <w:p w:rsidR="0020657A" w:rsidRDefault="0020657A" w:rsidP="0020657A">
      <w:pPr>
        <w:pStyle w:val="af5"/>
        <w:rPr>
          <w:sz w:val="26"/>
          <w:szCs w:val="26"/>
        </w:rPr>
      </w:pPr>
    </w:p>
    <w:p w:rsidR="0020657A" w:rsidRDefault="00F21F4F" w:rsidP="0020657A">
      <w:pPr>
        <w:pStyle w:val="af5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Работодатель </w:t>
      </w:r>
      <w:r w:rsidR="0020657A">
        <w:rPr>
          <w:sz w:val="26"/>
          <w:szCs w:val="26"/>
        </w:rPr>
        <w:t xml:space="preserve"> и представитель трудового коллектива берут на себя обязательства в течение всего периода действия коллективного трудового договора принимать меры к урегулированию и разрешению возникающих трудовых споров (индивидуальных и коллективных).</w:t>
      </w:r>
    </w:p>
    <w:p w:rsidR="0020657A" w:rsidRDefault="0020657A" w:rsidP="0020657A">
      <w:pPr>
        <w:pStyle w:val="af5"/>
        <w:rPr>
          <w:sz w:val="26"/>
          <w:szCs w:val="26"/>
        </w:rPr>
      </w:pPr>
      <w:r>
        <w:rPr>
          <w:sz w:val="26"/>
          <w:szCs w:val="26"/>
        </w:rPr>
        <w:t>В случае возникновения коллективных трудовых споров администрация обязуется соблюдать существующий порядок разрешения этих споров в соответствии с законодательством и воздерживаться от любых действий, сдерживающих осуществление этих мер.</w:t>
      </w:r>
    </w:p>
    <w:p w:rsidR="0020657A" w:rsidRDefault="0020657A" w:rsidP="0020657A">
      <w:pPr>
        <w:pStyle w:val="af5"/>
        <w:rPr>
          <w:sz w:val="26"/>
          <w:szCs w:val="26"/>
        </w:rPr>
      </w:pPr>
      <w:r>
        <w:rPr>
          <w:sz w:val="26"/>
          <w:szCs w:val="26"/>
        </w:rPr>
        <w:t>Требования  трудового коллектива, отклонение, либо удовлетворение частично, рассматриваются примирительными комиссиями, Трудовыми арбитражами, государственными  органами по урегулированию коллективных трудовых споров.</w:t>
      </w:r>
    </w:p>
    <w:p w:rsidR="0020657A" w:rsidRDefault="0020657A" w:rsidP="0020657A">
      <w:pPr>
        <w:pStyle w:val="af5"/>
        <w:rPr>
          <w:sz w:val="26"/>
          <w:szCs w:val="26"/>
        </w:rPr>
      </w:pPr>
    </w:p>
    <w:p w:rsidR="0020657A" w:rsidRDefault="0020657A" w:rsidP="0020657A">
      <w:pPr>
        <w:jc w:val="both"/>
        <w:rPr>
          <w:rFonts w:ascii="13" w:hAnsi="13"/>
          <w:sz w:val="26"/>
          <w:szCs w:val="26"/>
        </w:rPr>
      </w:pPr>
    </w:p>
    <w:p w:rsidR="0020657A" w:rsidRDefault="0020657A" w:rsidP="0020657A">
      <w:pPr>
        <w:ind w:firstLine="720"/>
        <w:jc w:val="center"/>
        <w:rPr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  <w:r>
        <w:rPr>
          <w:rFonts w:ascii="13" w:hAnsi="13" w:cs="Times New Roman"/>
          <w:b/>
          <w:sz w:val="26"/>
          <w:szCs w:val="26"/>
        </w:rPr>
        <w:t>Перечень</w:t>
      </w: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  <w:r>
        <w:rPr>
          <w:rFonts w:ascii="13" w:hAnsi="13" w:cs="Times New Roman"/>
          <w:b/>
          <w:sz w:val="26"/>
          <w:szCs w:val="26"/>
        </w:rPr>
        <w:t>приложений к Коллективному договору</w:t>
      </w:r>
    </w:p>
    <w:p w:rsidR="0020657A" w:rsidRDefault="0020657A" w:rsidP="0020657A">
      <w:pPr>
        <w:pStyle w:val="HTML"/>
        <w:jc w:val="center"/>
        <w:rPr>
          <w:rFonts w:ascii="13" w:hAnsi="13" w:cs="Times New Roman"/>
          <w:b/>
          <w:sz w:val="26"/>
          <w:szCs w:val="26"/>
        </w:rPr>
      </w:pPr>
    </w:p>
    <w:p w:rsidR="0020657A" w:rsidRDefault="0020657A" w:rsidP="0020657A">
      <w:pPr>
        <w:pStyle w:val="HTML"/>
        <w:jc w:val="both"/>
        <w:rPr>
          <w:rFonts w:ascii="13" w:hAnsi="13" w:cs="Times New Roman"/>
          <w:sz w:val="26"/>
          <w:szCs w:val="26"/>
        </w:rPr>
      </w:pPr>
    </w:p>
    <w:p w:rsidR="0020657A" w:rsidRDefault="0020657A" w:rsidP="0020657A">
      <w:pPr>
        <w:pStyle w:val="HTML"/>
        <w:jc w:val="both"/>
        <w:rPr>
          <w:rFonts w:ascii="13" w:hAnsi="13" w:cs="Times New Roman"/>
          <w:sz w:val="26"/>
          <w:szCs w:val="26"/>
        </w:rPr>
      </w:pPr>
      <w:r>
        <w:rPr>
          <w:rFonts w:ascii="13" w:hAnsi="13" w:cs="Times New Roman"/>
          <w:sz w:val="26"/>
          <w:szCs w:val="26"/>
        </w:rPr>
        <w:t xml:space="preserve">           1.</w:t>
      </w:r>
      <w:r w:rsidR="00E7695C">
        <w:rPr>
          <w:rFonts w:ascii="13" w:hAnsi="13" w:cs="Times New Roman"/>
          <w:sz w:val="26"/>
          <w:szCs w:val="26"/>
        </w:rPr>
        <w:t xml:space="preserve"> </w:t>
      </w:r>
      <w:r>
        <w:rPr>
          <w:rFonts w:ascii="13" w:hAnsi="13" w:cs="Times New Roman"/>
          <w:sz w:val="26"/>
          <w:szCs w:val="26"/>
        </w:rPr>
        <w:t xml:space="preserve">Приложение № 1. «Правила внутреннего трудового распорядка ОБУСО «КЦСОН города Железногорска». </w:t>
      </w:r>
    </w:p>
    <w:p w:rsidR="0020657A" w:rsidRDefault="0020657A" w:rsidP="0020657A">
      <w:pPr>
        <w:ind w:firstLine="720"/>
        <w:jc w:val="both"/>
        <w:rPr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2. </w:t>
      </w:r>
      <w:r>
        <w:rPr>
          <w:sz w:val="26"/>
          <w:szCs w:val="26"/>
        </w:rPr>
        <w:t xml:space="preserve">Приложение № 2 «Перечень структурных подразделений  и должностей работников, работа в которых дает право   на выплаты надбавки за </w:t>
      </w:r>
      <w:r>
        <w:rPr>
          <w:sz w:val="26"/>
          <w:szCs w:val="26"/>
        </w:rPr>
        <w:lastRenderedPageBreak/>
        <w:t>ненормированный рабочий день  в размере 50 процентов оклада».</w:t>
      </w:r>
    </w:p>
    <w:p w:rsidR="0020657A" w:rsidRPr="000206B2" w:rsidRDefault="0020657A" w:rsidP="0020657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Приложение № 3 «Положение </w:t>
      </w:r>
      <w:r w:rsidRPr="000206B2">
        <w:rPr>
          <w:sz w:val="26"/>
          <w:szCs w:val="26"/>
        </w:rPr>
        <w:t>о порядке и условиях осуществления выплат стимулирующего характера работникам Областного бюджетного учреждения социального обслуживания «Комплексный центр социального обслуживания населения города Железногорска Курской области»</w:t>
      </w:r>
    </w:p>
    <w:p w:rsidR="0020657A" w:rsidRPr="00B15BFA" w:rsidRDefault="0020657A" w:rsidP="0020657A">
      <w:pPr>
        <w:ind w:firstLine="720"/>
        <w:jc w:val="both"/>
        <w:rPr>
          <w:rFonts w:ascii="13" w:hAnsi="13"/>
          <w:sz w:val="26"/>
          <w:szCs w:val="26"/>
        </w:rPr>
      </w:pPr>
      <w:r>
        <w:rPr>
          <w:sz w:val="26"/>
          <w:szCs w:val="26"/>
        </w:rPr>
        <w:t>4</w:t>
      </w:r>
      <w:r w:rsidRPr="00B15BFA">
        <w:rPr>
          <w:sz w:val="26"/>
          <w:szCs w:val="26"/>
        </w:rPr>
        <w:t xml:space="preserve">. Приложение № </w:t>
      </w:r>
      <w:r>
        <w:rPr>
          <w:sz w:val="26"/>
          <w:szCs w:val="26"/>
        </w:rPr>
        <w:t>4</w:t>
      </w:r>
      <w:r w:rsidRPr="00B15BFA">
        <w:rPr>
          <w:sz w:val="26"/>
          <w:szCs w:val="26"/>
        </w:rPr>
        <w:t xml:space="preserve">  «</w:t>
      </w:r>
      <w:r w:rsidRPr="00B15BFA">
        <w:rPr>
          <w:rFonts w:ascii="13" w:hAnsi="13"/>
          <w:sz w:val="26"/>
          <w:szCs w:val="26"/>
        </w:rPr>
        <w:t>Положение о премировании работников ОБУСО «КЦСОН города Железногорска».</w:t>
      </w:r>
    </w:p>
    <w:p w:rsidR="0020657A" w:rsidRDefault="0020657A" w:rsidP="0020657A">
      <w:pPr>
        <w:ind w:firstLine="720"/>
        <w:jc w:val="both"/>
        <w:rPr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5.  Приложение № 5 </w:t>
      </w:r>
      <w:r>
        <w:rPr>
          <w:sz w:val="26"/>
          <w:szCs w:val="26"/>
        </w:rPr>
        <w:t xml:space="preserve"> «Соглашение по охране труда».</w:t>
      </w:r>
    </w:p>
    <w:p w:rsidR="0020657A" w:rsidRDefault="0020657A" w:rsidP="0020657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20657A" w:rsidRDefault="0020657A" w:rsidP="0020657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20657A" w:rsidRDefault="0020657A" w:rsidP="0020657A">
      <w:pPr>
        <w:ind w:firstLine="720"/>
        <w:jc w:val="both"/>
        <w:rPr>
          <w:sz w:val="26"/>
          <w:szCs w:val="26"/>
        </w:rPr>
      </w:pPr>
    </w:p>
    <w:p w:rsidR="0020657A" w:rsidRDefault="0020657A" w:rsidP="0020657A">
      <w:pPr>
        <w:jc w:val="both"/>
        <w:rPr>
          <w:sz w:val="26"/>
          <w:szCs w:val="26"/>
        </w:rPr>
      </w:pPr>
    </w:p>
    <w:p w:rsidR="0020657A" w:rsidRDefault="0020657A" w:rsidP="0020657A">
      <w:pPr>
        <w:jc w:val="both"/>
        <w:rPr>
          <w:rFonts w:ascii="13" w:hAnsi="13"/>
          <w:sz w:val="26"/>
          <w:szCs w:val="26"/>
        </w:rPr>
      </w:pPr>
    </w:p>
    <w:p w:rsidR="0020657A" w:rsidRDefault="0020657A" w:rsidP="0020657A">
      <w:pPr>
        <w:jc w:val="both"/>
        <w:rPr>
          <w:rFonts w:ascii="13" w:hAnsi="13"/>
          <w:sz w:val="26"/>
          <w:szCs w:val="26"/>
        </w:rPr>
      </w:pPr>
    </w:p>
    <w:p w:rsidR="0020657A" w:rsidRDefault="0020657A" w:rsidP="0020657A">
      <w:pPr>
        <w:jc w:val="both"/>
        <w:rPr>
          <w:rFonts w:ascii="13" w:hAnsi="13"/>
          <w:sz w:val="26"/>
          <w:szCs w:val="26"/>
        </w:rPr>
      </w:pPr>
    </w:p>
    <w:p w:rsidR="0020657A" w:rsidRDefault="0020657A" w:rsidP="0020657A">
      <w:pPr>
        <w:jc w:val="both"/>
        <w:rPr>
          <w:rFonts w:ascii="13" w:hAnsi="13"/>
          <w:sz w:val="26"/>
          <w:szCs w:val="26"/>
        </w:rPr>
      </w:pPr>
    </w:p>
    <w:p w:rsidR="0020657A" w:rsidRDefault="0020657A" w:rsidP="0020657A">
      <w:pPr>
        <w:ind w:firstLine="720"/>
        <w:jc w:val="both"/>
        <w:rPr>
          <w:sz w:val="26"/>
          <w:szCs w:val="26"/>
        </w:rPr>
      </w:pPr>
    </w:p>
    <w:p w:rsidR="0020657A" w:rsidRDefault="0020657A" w:rsidP="0020657A">
      <w:pPr>
        <w:pStyle w:val="HTML"/>
        <w:jc w:val="both"/>
        <w:rPr>
          <w:rFonts w:ascii="13" w:hAnsi="13" w:cs="Times New Roman"/>
          <w:sz w:val="26"/>
          <w:szCs w:val="26"/>
        </w:rPr>
      </w:pPr>
    </w:p>
    <w:p w:rsidR="0020657A" w:rsidRDefault="0020657A" w:rsidP="0020657A">
      <w:pPr>
        <w:pStyle w:val="HTML"/>
        <w:jc w:val="both"/>
        <w:rPr>
          <w:rFonts w:ascii="13" w:hAnsi="13" w:cs="Times New Roman"/>
          <w:sz w:val="26"/>
          <w:szCs w:val="26"/>
        </w:rPr>
      </w:pPr>
    </w:p>
    <w:p w:rsidR="0020657A" w:rsidRDefault="0020657A" w:rsidP="0020657A">
      <w:pPr>
        <w:jc w:val="both"/>
        <w:rPr>
          <w:rFonts w:ascii="13" w:hAnsi="13"/>
          <w:sz w:val="26"/>
          <w:szCs w:val="26"/>
        </w:rPr>
      </w:pPr>
    </w:p>
    <w:p w:rsidR="0020657A" w:rsidRDefault="0020657A" w:rsidP="0020657A">
      <w:pPr>
        <w:jc w:val="both"/>
        <w:rPr>
          <w:sz w:val="26"/>
          <w:szCs w:val="26"/>
        </w:rPr>
      </w:pPr>
    </w:p>
    <w:p w:rsidR="0020657A" w:rsidRDefault="0020657A" w:rsidP="0020657A">
      <w:pPr>
        <w:rPr>
          <w:rFonts w:ascii="13" w:hAnsi="13"/>
          <w:sz w:val="26"/>
          <w:szCs w:val="26"/>
        </w:rPr>
      </w:pPr>
    </w:p>
    <w:p w:rsidR="0020657A" w:rsidRDefault="0020657A" w:rsidP="0020657A">
      <w:pPr>
        <w:rPr>
          <w:rFonts w:ascii="13" w:hAnsi="13"/>
          <w:sz w:val="26"/>
          <w:szCs w:val="26"/>
        </w:rPr>
      </w:pPr>
    </w:p>
    <w:p w:rsidR="0020657A" w:rsidRDefault="0020657A" w:rsidP="0020657A">
      <w:pPr>
        <w:jc w:val="both"/>
        <w:rPr>
          <w:sz w:val="26"/>
          <w:szCs w:val="26"/>
        </w:rPr>
      </w:pPr>
    </w:p>
    <w:p w:rsidR="0020657A" w:rsidRDefault="0020657A" w:rsidP="0020657A">
      <w:pPr>
        <w:jc w:val="right"/>
        <w:rPr>
          <w:sz w:val="18"/>
          <w:szCs w:val="18"/>
        </w:rPr>
      </w:pPr>
      <w:r>
        <w:rPr>
          <w:sz w:val="26"/>
          <w:szCs w:val="26"/>
        </w:rPr>
        <w:br w:type="page"/>
      </w:r>
      <w:r>
        <w:rPr>
          <w:sz w:val="18"/>
          <w:szCs w:val="18"/>
        </w:rPr>
        <w:lastRenderedPageBreak/>
        <w:t>Приложение №1 к коллективному договору</w:t>
      </w: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>СОГЛАСОВАНО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УТВЕРЖДАЮ 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Представитель </w:t>
      </w:r>
      <w:proofErr w:type="gramStart"/>
      <w:r>
        <w:rPr>
          <w:sz w:val="24"/>
          <w:szCs w:val="24"/>
        </w:rPr>
        <w:t>трудового</w:t>
      </w:r>
      <w:proofErr w:type="gramEnd"/>
      <w:r>
        <w:rPr>
          <w:sz w:val="24"/>
          <w:szCs w:val="24"/>
        </w:rPr>
        <w:tab/>
        <w:t xml:space="preserve">                                                           Директор ОБУСО  «КЦСОН    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>коллектива ОБУСО «КЦСОН                                                        города Железногорска»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>города Железногорска»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 </w:t>
      </w:r>
      <w:proofErr w:type="spellStart"/>
      <w:r>
        <w:rPr>
          <w:sz w:val="24"/>
          <w:szCs w:val="24"/>
        </w:rPr>
        <w:t>Л.Т.Гавришкива</w:t>
      </w:r>
      <w:proofErr w:type="spellEnd"/>
      <w:r>
        <w:rPr>
          <w:sz w:val="24"/>
          <w:szCs w:val="24"/>
        </w:rPr>
        <w:t xml:space="preserve">                                                                 ________ З.И.Афанасьева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«____» ___________2018г.                                                               «____» ___________2018г.                                            </w:t>
      </w:r>
    </w:p>
    <w:p w:rsidR="0020657A" w:rsidRDefault="0020657A" w:rsidP="0020657A">
      <w:pPr>
        <w:jc w:val="both"/>
        <w:rPr>
          <w:sz w:val="24"/>
          <w:szCs w:val="24"/>
        </w:rPr>
      </w:pPr>
    </w:p>
    <w:p w:rsidR="0020657A" w:rsidRDefault="0020657A" w:rsidP="0020657A">
      <w:pPr>
        <w:jc w:val="both"/>
        <w:rPr>
          <w:sz w:val="26"/>
          <w:szCs w:val="26"/>
        </w:rPr>
      </w:pPr>
    </w:p>
    <w:p w:rsidR="0020657A" w:rsidRDefault="0020657A" w:rsidP="0020657A">
      <w:pPr>
        <w:rPr>
          <w:sz w:val="26"/>
          <w:szCs w:val="26"/>
        </w:rPr>
      </w:pPr>
    </w:p>
    <w:p w:rsidR="0020657A" w:rsidRPr="00C30E36" w:rsidRDefault="0020657A" w:rsidP="0020657A">
      <w:pPr>
        <w:pStyle w:val="2"/>
        <w:jc w:val="center"/>
        <w:rPr>
          <w:b/>
          <w:sz w:val="28"/>
          <w:szCs w:val="28"/>
        </w:rPr>
      </w:pPr>
      <w:r w:rsidRPr="00C30E36">
        <w:rPr>
          <w:b/>
          <w:sz w:val="28"/>
          <w:szCs w:val="28"/>
        </w:rPr>
        <w:t>ПРАВИЛА</w:t>
      </w:r>
    </w:p>
    <w:p w:rsidR="0020657A" w:rsidRPr="00C30E36" w:rsidRDefault="0020657A" w:rsidP="0020657A">
      <w:pPr>
        <w:pStyle w:val="31"/>
        <w:rPr>
          <w:b/>
          <w:smallCaps/>
          <w:sz w:val="28"/>
          <w:szCs w:val="28"/>
        </w:rPr>
      </w:pPr>
      <w:r w:rsidRPr="00C30E36">
        <w:rPr>
          <w:b/>
          <w:bCs w:val="0"/>
          <w:smallCaps/>
          <w:sz w:val="28"/>
          <w:szCs w:val="28"/>
        </w:rPr>
        <w:t xml:space="preserve">внутреннего трудового  распорядка </w:t>
      </w:r>
    </w:p>
    <w:p w:rsidR="0020657A" w:rsidRPr="00C30E36" w:rsidRDefault="0020657A" w:rsidP="0020657A">
      <w:pPr>
        <w:pStyle w:val="31"/>
        <w:rPr>
          <w:b/>
          <w:bCs w:val="0"/>
          <w:sz w:val="28"/>
          <w:szCs w:val="28"/>
        </w:rPr>
      </w:pPr>
      <w:r w:rsidRPr="00C30E36">
        <w:rPr>
          <w:b/>
          <w:bCs w:val="0"/>
          <w:sz w:val="28"/>
          <w:szCs w:val="28"/>
        </w:rPr>
        <w:t>Областного бюджетного учреждения социального обслуживания</w:t>
      </w:r>
    </w:p>
    <w:p w:rsidR="0020657A" w:rsidRPr="00C30E36" w:rsidRDefault="0020657A" w:rsidP="0020657A">
      <w:pPr>
        <w:pStyle w:val="31"/>
        <w:rPr>
          <w:b/>
          <w:bCs w:val="0"/>
          <w:sz w:val="28"/>
          <w:szCs w:val="28"/>
        </w:rPr>
      </w:pPr>
      <w:r w:rsidRPr="00C30E36">
        <w:rPr>
          <w:b/>
          <w:bCs w:val="0"/>
          <w:sz w:val="28"/>
          <w:szCs w:val="28"/>
        </w:rPr>
        <w:t xml:space="preserve">"Комплексный центр социального обслуживания населения </w:t>
      </w:r>
    </w:p>
    <w:p w:rsidR="0020657A" w:rsidRPr="00C30E36" w:rsidRDefault="0020657A" w:rsidP="0020657A">
      <w:pPr>
        <w:pStyle w:val="31"/>
        <w:rPr>
          <w:b/>
          <w:bCs w:val="0"/>
          <w:sz w:val="28"/>
          <w:szCs w:val="28"/>
        </w:rPr>
      </w:pPr>
      <w:r w:rsidRPr="00C30E36">
        <w:rPr>
          <w:b/>
          <w:bCs w:val="0"/>
          <w:sz w:val="28"/>
          <w:szCs w:val="28"/>
        </w:rPr>
        <w:t>города Железногорска Курской области</w:t>
      </w:r>
    </w:p>
    <w:p w:rsidR="0020657A" w:rsidRPr="00C30E36" w:rsidRDefault="0020657A" w:rsidP="0020657A">
      <w:pPr>
        <w:tabs>
          <w:tab w:val="left" w:pos="906"/>
        </w:tabs>
        <w:jc w:val="both"/>
        <w:rPr>
          <w:sz w:val="28"/>
          <w:szCs w:val="28"/>
        </w:rPr>
      </w:pPr>
    </w:p>
    <w:p w:rsidR="0020657A" w:rsidRDefault="0020657A" w:rsidP="0020657A">
      <w:pPr>
        <w:tabs>
          <w:tab w:val="left" w:pos="906"/>
        </w:tabs>
        <w:jc w:val="both"/>
        <w:rPr>
          <w:sz w:val="26"/>
          <w:szCs w:val="26"/>
        </w:rPr>
      </w:pPr>
    </w:p>
    <w:p w:rsidR="0020657A" w:rsidRPr="008B39ED" w:rsidRDefault="0020657A" w:rsidP="0020657A">
      <w:pPr>
        <w:widowControl/>
        <w:tabs>
          <w:tab w:val="left" w:pos="0"/>
        </w:tabs>
        <w:jc w:val="both"/>
        <w:rPr>
          <w:bCs/>
          <w:sz w:val="26"/>
          <w:szCs w:val="26"/>
        </w:rPr>
      </w:pPr>
      <w:r w:rsidRPr="008B39ED">
        <w:rPr>
          <w:bCs/>
          <w:sz w:val="26"/>
          <w:szCs w:val="26"/>
        </w:rPr>
        <w:t>1.Общие положения.</w:t>
      </w:r>
    </w:p>
    <w:p w:rsidR="0020657A" w:rsidRPr="008B39ED" w:rsidRDefault="0020657A" w:rsidP="0020657A">
      <w:pPr>
        <w:widowControl/>
        <w:jc w:val="both"/>
        <w:rPr>
          <w:bCs/>
          <w:sz w:val="26"/>
          <w:szCs w:val="26"/>
        </w:rPr>
      </w:pPr>
      <w:r w:rsidRPr="008B39ED">
        <w:rPr>
          <w:bCs/>
          <w:sz w:val="26"/>
          <w:szCs w:val="26"/>
        </w:rPr>
        <w:t xml:space="preserve">2. Порядок приема и увольнения работников. </w:t>
      </w:r>
    </w:p>
    <w:p w:rsidR="0020657A" w:rsidRPr="008B39ED" w:rsidRDefault="0020657A" w:rsidP="0020657A">
      <w:pPr>
        <w:widowControl/>
        <w:jc w:val="both"/>
        <w:rPr>
          <w:bCs/>
          <w:sz w:val="26"/>
          <w:szCs w:val="26"/>
        </w:rPr>
      </w:pPr>
      <w:r w:rsidRPr="008B39ED">
        <w:rPr>
          <w:bCs/>
          <w:sz w:val="26"/>
          <w:szCs w:val="26"/>
        </w:rPr>
        <w:t>3.Основные права и обязанности работников.</w:t>
      </w:r>
    </w:p>
    <w:p w:rsidR="0020657A" w:rsidRPr="008B39ED" w:rsidRDefault="0020657A" w:rsidP="0020657A">
      <w:pPr>
        <w:jc w:val="both"/>
        <w:rPr>
          <w:bCs/>
          <w:sz w:val="26"/>
          <w:szCs w:val="26"/>
        </w:rPr>
      </w:pPr>
      <w:r w:rsidRPr="008B39ED">
        <w:rPr>
          <w:bCs/>
          <w:sz w:val="26"/>
          <w:szCs w:val="26"/>
        </w:rPr>
        <w:t>4. Основные права и обязанности работодателя.</w:t>
      </w:r>
    </w:p>
    <w:p w:rsidR="0020657A" w:rsidRPr="008B39ED" w:rsidRDefault="0020657A" w:rsidP="0020657A">
      <w:pPr>
        <w:jc w:val="both"/>
        <w:rPr>
          <w:bCs/>
          <w:sz w:val="26"/>
          <w:szCs w:val="26"/>
        </w:rPr>
      </w:pPr>
      <w:r w:rsidRPr="008B39ED">
        <w:rPr>
          <w:bCs/>
          <w:sz w:val="26"/>
          <w:szCs w:val="26"/>
        </w:rPr>
        <w:t>5. Рабочее время и время отдыха.</w:t>
      </w:r>
    </w:p>
    <w:p w:rsidR="0020657A" w:rsidRPr="008B39ED" w:rsidRDefault="0020657A" w:rsidP="0020657A">
      <w:pPr>
        <w:jc w:val="both"/>
        <w:rPr>
          <w:bCs/>
          <w:sz w:val="26"/>
          <w:szCs w:val="26"/>
        </w:rPr>
      </w:pPr>
      <w:r w:rsidRPr="008B39ED">
        <w:rPr>
          <w:bCs/>
          <w:sz w:val="26"/>
          <w:szCs w:val="26"/>
        </w:rPr>
        <w:t>6. Способы выплаты заработной платы.</w:t>
      </w:r>
    </w:p>
    <w:p w:rsidR="0020657A" w:rsidRPr="008B39ED" w:rsidRDefault="0020657A" w:rsidP="0020657A">
      <w:pPr>
        <w:jc w:val="both"/>
        <w:rPr>
          <w:bCs/>
          <w:sz w:val="26"/>
          <w:szCs w:val="26"/>
        </w:rPr>
      </w:pPr>
      <w:r w:rsidRPr="008B39ED">
        <w:rPr>
          <w:bCs/>
          <w:sz w:val="26"/>
          <w:szCs w:val="26"/>
        </w:rPr>
        <w:t>7.Поощрения за успехи в работе.</w:t>
      </w:r>
    </w:p>
    <w:p w:rsidR="0020657A" w:rsidRPr="008B39ED" w:rsidRDefault="0020657A" w:rsidP="0020657A">
      <w:pPr>
        <w:jc w:val="both"/>
        <w:rPr>
          <w:bCs/>
          <w:sz w:val="26"/>
          <w:szCs w:val="26"/>
        </w:rPr>
      </w:pPr>
      <w:r w:rsidRPr="008B39ED">
        <w:rPr>
          <w:bCs/>
          <w:sz w:val="26"/>
          <w:szCs w:val="26"/>
        </w:rPr>
        <w:t>8.Ответственность работников за совершение дисциплинарных проступков.</w:t>
      </w:r>
    </w:p>
    <w:p w:rsidR="0020657A" w:rsidRPr="008B39ED" w:rsidRDefault="0020657A" w:rsidP="0020657A">
      <w:pPr>
        <w:pStyle w:val="af2"/>
        <w:rPr>
          <w:rStyle w:val="af8"/>
          <w:b w:val="0"/>
          <w:sz w:val="26"/>
          <w:szCs w:val="26"/>
        </w:rPr>
      </w:pPr>
      <w:r w:rsidRPr="008B39ED">
        <w:rPr>
          <w:rStyle w:val="af8"/>
          <w:b w:val="0"/>
          <w:sz w:val="26"/>
          <w:szCs w:val="26"/>
        </w:rPr>
        <w:t>9. Защита персональных данных работников.</w:t>
      </w:r>
    </w:p>
    <w:p w:rsidR="0020657A" w:rsidRPr="008B39ED" w:rsidRDefault="0020657A" w:rsidP="0020657A">
      <w:pPr>
        <w:pStyle w:val="af2"/>
        <w:rPr>
          <w:b/>
          <w:sz w:val="26"/>
          <w:szCs w:val="26"/>
        </w:rPr>
      </w:pPr>
      <w:r w:rsidRPr="008B39ED">
        <w:rPr>
          <w:rStyle w:val="af8"/>
          <w:b w:val="0"/>
          <w:sz w:val="26"/>
          <w:szCs w:val="26"/>
        </w:rPr>
        <w:t>10. Заключительные положения</w:t>
      </w:r>
    </w:p>
    <w:p w:rsidR="0020657A" w:rsidRPr="008B39ED" w:rsidRDefault="0020657A" w:rsidP="0020657A">
      <w:pPr>
        <w:pStyle w:val="af7"/>
        <w:shd w:val="clear" w:color="auto" w:fill="FFFFFF"/>
        <w:spacing w:before="0" w:beforeAutospacing="0" w:after="240" w:afterAutospacing="0"/>
        <w:rPr>
          <w:sz w:val="26"/>
          <w:szCs w:val="26"/>
        </w:rPr>
      </w:pPr>
    </w:p>
    <w:p w:rsidR="0020657A" w:rsidRPr="008B39ED" w:rsidRDefault="0020657A" w:rsidP="0020657A">
      <w:pPr>
        <w:jc w:val="both"/>
        <w:rPr>
          <w:sz w:val="26"/>
          <w:szCs w:val="26"/>
        </w:rPr>
      </w:pPr>
    </w:p>
    <w:p w:rsidR="0020657A" w:rsidRPr="008B39ED" w:rsidRDefault="0020657A" w:rsidP="0020657A">
      <w:pPr>
        <w:tabs>
          <w:tab w:val="left" w:pos="906"/>
        </w:tabs>
        <w:rPr>
          <w:sz w:val="26"/>
          <w:szCs w:val="26"/>
        </w:rPr>
      </w:pPr>
    </w:p>
    <w:p w:rsidR="0020657A" w:rsidRPr="008B39ED" w:rsidRDefault="0020657A" w:rsidP="0020657A">
      <w:pPr>
        <w:pStyle w:val="31"/>
        <w:widowControl/>
        <w:numPr>
          <w:ilvl w:val="0"/>
          <w:numId w:val="12"/>
        </w:numPr>
        <w:tabs>
          <w:tab w:val="left" w:pos="906"/>
        </w:tabs>
        <w:rPr>
          <w:b/>
          <w:sz w:val="26"/>
          <w:szCs w:val="26"/>
        </w:rPr>
      </w:pPr>
      <w:r w:rsidRPr="008B39ED">
        <w:rPr>
          <w:b/>
          <w:bCs w:val="0"/>
          <w:sz w:val="26"/>
          <w:szCs w:val="26"/>
        </w:rPr>
        <w:t>Общие положения.</w:t>
      </w:r>
    </w:p>
    <w:p w:rsidR="0020657A" w:rsidRPr="008B39ED" w:rsidRDefault="0020657A" w:rsidP="0020657A">
      <w:pPr>
        <w:pStyle w:val="31"/>
        <w:tabs>
          <w:tab w:val="left" w:pos="708"/>
        </w:tabs>
        <w:rPr>
          <w:bCs w:val="0"/>
          <w:sz w:val="26"/>
          <w:szCs w:val="26"/>
        </w:rPr>
      </w:pPr>
    </w:p>
    <w:p w:rsidR="0020657A" w:rsidRPr="008B39ED" w:rsidRDefault="0020657A" w:rsidP="00E7695C">
      <w:pPr>
        <w:pStyle w:val="aa"/>
        <w:tabs>
          <w:tab w:val="clear" w:pos="1134"/>
          <w:tab w:val="num" w:pos="545"/>
          <w:tab w:val="left" w:pos="2621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 xml:space="preserve">Правила внутреннего трудового распорядка – локальный нормативный акт, регламентирующий в соответствии с </w:t>
      </w:r>
      <w:r w:rsidRPr="008B39ED">
        <w:rPr>
          <w:sz w:val="26"/>
          <w:szCs w:val="26"/>
          <w:u w:val="single"/>
        </w:rPr>
        <w:t>Трудовым кодексом</w:t>
      </w:r>
      <w:r w:rsidRPr="008B39ED">
        <w:rPr>
          <w:sz w:val="26"/>
          <w:szCs w:val="26"/>
        </w:rPr>
        <w:t xml:space="preserve"> РФ и иными федеративными законами, порядок приема 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иные вопросы, связанные с регулированием трудовых отношений.</w:t>
      </w:r>
    </w:p>
    <w:p w:rsidR="0020657A" w:rsidRPr="008B39ED" w:rsidRDefault="0020657A" w:rsidP="00E7695C">
      <w:pPr>
        <w:pStyle w:val="aa"/>
        <w:tabs>
          <w:tab w:val="clear" w:pos="1134"/>
          <w:tab w:val="num" w:pos="545"/>
          <w:tab w:val="left" w:pos="2621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>Правила внутреннего трудового распорядка имеют целью способствовать укреплению трудовой дисциплины, организации труда, рациональному использованию рабочего времени, высокому качеству обслуживания.</w:t>
      </w:r>
    </w:p>
    <w:p w:rsidR="0020657A" w:rsidRPr="008B39ED" w:rsidRDefault="0020657A" w:rsidP="00E7695C">
      <w:pPr>
        <w:pStyle w:val="aa"/>
        <w:tabs>
          <w:tab w:val="clear" w:pos="1134"/>
          <w:tab w:val="num" w:pos="545"/>
          <w:tab w:val="left" w:pos="2621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>Дисциплина труда – это не только строгое соблюдение правил внутреннего трудового распорядка, но и сознательное, творческое отношение к своей работе, обеспечение ее высокого качества, производительное использование рабочего времени.</w:t>
      </w:r>
    </w:p>
    <w:p w:rsidR="0020657A" w:rsidRPr="008B39ED" w:rsidRDefault="0020657A" w:rsidP="00E7695C">
      <w:pPr>
        <w:pStyle w:val="aa"/>
        <w:tabs>
          <w:tab w:val="left" w:pos="545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 xml:space="preserve">Трудовая дисциплина обеспечивается созданием необходимых организационных условий  для нормальной  работы, сознательным отношением к труду методами убеждения, воспитания, а также поощрением за добросовестный </w:t>
      </w:r>
      <w:r w:rsidRPr="008B39ED">
        <w:rPr>
          <w:sz w:val="26"/>
          <w:szCs w:val="26"/>
        </w:rPr>
        <w:lastRenderedPageBreak/>
        <w:t>труд. К нарушителям трудовой  дисциплины применяются меры дисциплинарного и общественного воздействия.</w:t>
      </w:r>
    </w:p>
    <w:p w:rsidR="0020657A" w:rsidRPr="008B39ED" w:rsidRDefault="0020657A" w:rsidP="00E7695C">
      <w:pPr>
        <w:pStyle w:val="aa"/>
        <w:tabs>
          <w:tab w:val="clear" w:pos="1134"/>
          <w:tab w:val="num" w:pos="545"/>
          <w:tab w:val="left" w:pos="2621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>Вопросы, связанные с применением правил внутреннего трудового распорядка, решаются Работодателем в пределах предоставляемых ему прав, а в случаях, предусмотренным действующим законодательством, коллективным договором с учетом мнения представителя трудового коллектива.</w:t>
      </w:r>
    </w:p>
    <w:p w:rsidR="0020657A" w:rsidRPr="008B39ED" w:rsidRDefault="0020657A" w:rsidP="00E7695C">
      <w:pPr>
        <w:pStyle w:val="31"/>
        <w:tabs>
          <w:tab w:val="left" w:pos="708"/>
        </w:tabs>
        <w:ind w:firstLine="709"/>
        <w:rPr>
          <w:sz w:val="26"/>
          <w:szCs w:val="26"/>
        </w:rPr>
      </w:pPr>
    </w:p>
    <w:p w:rsidR="0020657A" w:rsidRPr="008B39ED" w:rsidRDefault="0020657A" w:rsidP="00E7695C">
      <w:pPr>
        <w:pStyle w:val="31"/>
        <w:tabs>
          <w:tab w:val="left" w:pos="708"/>
        </w:tabs>
        <w:ind w:firstLine="709"/>
        <w:rPr>
          <w:sz w:val="26"/>
          <w:szCs w:val="26"/>
        </w:rPr>
      </w:pPr>
    </w:p>
    <w:p w:rsidR="0020657A" w:rsidRPr="008B39ED" w:rsidRDefault="0020657A" w:rsidP="00E7695C">
      <w:pPr>
        <w:pStyle w:val="31"/>
        <w:widowControl/>
        <w:numPr>
          <w:ilvl w:val="0"/>
          <w:numId w:val="12"/>
        </w:numPr>
        <w:tabs>
          <w:tab w:val="left" w:pos="906"/>
        </w:tabs>
        <w:ind w:firstLine="709"/>
        <w:rPr>
          <w:b/>
          <w:sz w:val="26"/>
          <w:szCs w:val="26"/>
        </w:rPr>
      </w:pPr>
      <w:r w:rsidRPr="008B39ED">
        <w:rPr>
          <w:b/>
          <w:bCs w:val="0"/>
          <w:sz w:val="26"/>
          <w:szCs w:val="26"/>
        </w:rPr>
        <w:t>Порядок приема и увольнения работников.</w:t>
      </w:r>
    </w:p>
    <w:p w:rsidR="0020657A" w:rsidRPr="008B39ED" w:rsidRDefault="0020657A" w:rsidP="00E7695C">
      <w:pPr>
        <w:pStyle w:val="aa"/>
        <w:tabs>
          <w:tab w:val="clear" w:pos="1134"/>
          <w:tab w:val="left" w:pos="545"/>
          <w:tab w:val="left" w:pos="2621"/>
        </w:tabs>
        <w:ind w:firstLine="709"/>
        <w:rPr>
          <w:sz w:val="26"/>
          <w:szCs w:val="26"/>
        </w:rPr>
      </w:pPr>
    </w:p>
    <w:p w:rsidR="0020657A" w:rsidRPr="008B39ED" w:rsidRDefault="0020657A" w:rsidP="00E7695C">
      <w:pPr>
        <w:pStyle w:val="aa"/>
        <w:tabs>
          <w:tab w:val="clear" w:pos="1134"/>
          <w:tab w:val="left" w:pos="545"/>
          <w:tab w:val="left" w:pos="2621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>2.1.  Работники реализуют право на труд путем заключения письменного трудового договора.</w:t>
      </w:r>
    </w:p>
    <w:p w:rsidR="0020657A" w:rsidRPr="008B39ED" w:rsidRDefault="0020657A" w:rsidP="00E7695C">
      <w:pPr>
        <w:pStyle w:val="aa"/>
        <w:tabs>
          <w:tab w:val="clear" w:pos="1134"/>
          <w:tab w:val="left" w:pos="545"/>
          <w:tab w:val="left" w:pos="2621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>При заключении трудового договора лицо, поступающее на работу, предъявляет в отдел кадров Учреждения:</w:t>
      </w:r>
    </w:p>
    <w:p w:rsidR="0020657A" w:rsidRPr="008B39ED" w:rsidRDefault="0020657A" w:rsidP="00E7695C">
      <w:pPr>
        <w:pStyle w:val="aa"/>
        <w:numPr>
          <w:ilvl w:val="1"/>
          <w:numId w:val="14"/>
        </w:numPr>
        <w:tabs>
          <w:tab w:val="clear" w:pos="1134"/>
          <w:tab w:val="num" w:pos="763"/>
          <w:tab w:val="left" w:pos="2621"/>
        </w:tabs>
        <w:ind w:left="763" w:firstLine="230"/>
        <w:rPr>
          <w:sz w:val="26"/>
          <w:szCs w:val="26"/>
        </w:rPr>
      </w:pPr>
      <w:r w:rsidRPr="008B39ED">
        <w:rPr>
          <w:sz w:val="26"/>
          <w:szCs w:val="26"/>
        </w:rPr>
        <w:t>паспорт или иной документ, удостоверяющий личность;</w:t>
      </w:r>
    </w:p>
    <w:p w:rsidR="0020657A" w:rsidRPr="008B39ED" w:rsidRDefault="0020657A" w:rsidP="00E7695C">
      <w:pPr>
        <w:pStyle w:val="aa"/>
        <w:numPr>
          <w:ilvl w:val="1"/>
          <w:numId w:val="14"/>
        </w:numPr>
        <w:tabs>
          <w:tab w:val="clear" w:pos="1134"/>
          <w:tab w:val="num" w:pos="763"/>
          <w:tab w:val="left" w:pos="2621"/>
        </w:tabs>
        <w:ind w:left="763" w:firstLine="230"/>
        <w:rPr>
          <w:sz w:val="26"/>
          <w:szCs w:val="26"/>
        </w:rPr>
      </w:pPr>
      <w:r w:rsidRPr="008B39ED">
        <w:rPr>
          <w:sz w:val="26"/>
          <w:szCs w:val="26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20657A" w:rsidRPr="008B39ED" w:rsidRDefault="0020657A" w:rsidP="00E7695C">
      <w:pPr>
        <w:pStyle w:val="aa"/>
        <w:numPr>
          <w:ilvl w:val="1"/>
          <w:numId w:val="14"/>
        </w:numPr>
        <w:tabs>
          <w:tab w:val="clear" w:pos="1134"/>
          <w:tab w:val="num" w:pos="763"/>
          <w:tab w:val="left" w:pos="2621"/>
        </w:tabs>
        <w:ind w:left="763" w:firstLine="230"/>
        <w:rPr>
          <w:sz w:val="26"/>
          <w:szCs w:val="26"/>
        </w:rPr>
      </w:pPr>
      <w:r w:rsidRPr="008B39ED">
        <w:rPr>
          <w:sz w:val="26"/>
          <w:szCs w:val="26"/>
        </w:rPr>
        <w:t>страховое свидетельство обязательного пенсионного страхования;</w:t>
      </w:r>
    </w:p>
    <w:p w:rsidR="0020657A" w:rsidRPr="008B39ED" w:rsidRDefault="0020657A" w:rsidP="00E7695C">
      <w:pPr>
        <w:pStyle w:val="aa"/>
        <w:numPr>
          <w:ilvl w:val="1"/>
          <w:numId w:val="14"/>
        </w:numPr>
        <w:tabs>
          <w:tab w:val="clear" w:pos="1134"/>
          <w:tab w:val="num" w:pos="763"/>
          <w:tab w:val="left" w:pos="2621"/>
        </w:tabs>
        <w:ind w:left="763" w:firstLine="230"/>
        <w:rPr>
          <w:sz w:val="26"/>
          <w:szCs w:val="26"/>
        </w:rPr>
      </w:pPr>
      <w:r w:rsidRPr="008B39ED">
        <w:rPr>
          <w:sz w:val="26"/>
          <w:szCs w:val="26"/>
        </w:rPr>
        <w:t>документы воинского учета – для военнообязанных и лиц, подлежащих призыву на военную службу</w:t>
      </w:r>
    </w:p>
    <w:p w:rsidR="0020657A" w:rsidRPr="008B39ED" w:rsidRDefault="0020657A" w:rsidP="00E7695C">
      <w:pPr>
        <w:pStyle w:val="aa"/>
        <w:numPr>
          <w:ilvl w:val="1"/>
          <w:numId w:val="14"/>
        </w:numPr>
        <w:tabs>
          <w:tab w:val="clear" w:pos="1134"/>
          <w:tab w:val="num" w:pos="763"/>
          <w:tab w:val="left" w:pos="2621"/>
        </w:tabs>
        <w:ind w:left="763" w:firstLine="230"/>
        <w:rPr>
          <w:sz w:val="26"/>
          <w:szCs w:val="26"/>
        </w:rPr>
      </w:pPr>
      <w:r w:rsidRPr="008B39ED">
        <w:rPr>
          <w:sz w:val="26"/>
          <w:szCs w:val="26"/>
        </w:rPr>
        <w:t>документ об образовании, о квалификации или наличии специальных знаний  - при поступлении на работу, требующую специальных знаний или специальной подготовки.</w:t>
      </w:r>
    </w:p>
    <w:p w:rsidR="0020657A" w:rsidRPr="008B39ED" w:rsidRDefault="0020657A" w:rsidP="00E7695C">
      <w:pPr>
        <w:pStyle w:val="aa"/>
        <w:tabs>
          <w:tab w:val="clear" w:pos="1134"/>
          <w:tab w:val="left" w:pos="2621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>2.2. При заключении трудового договора впервые трудовая книжка и страховое свидетельство государственного пенсионного страхования оформляются отделом кадров Учреждения.</w:t>
      </w:r>
    </w:p>
    <w:p w:rsidR="0020657A" w:rsidRPr="008B39ED" w:rsidRDefault="0020657A" w:rsidP="00E7695C">
      <w:pPr>
        <w:pStyle w:val="aa"/>
        <w:tabs>
          <w:tab w:val="left" w:pos="1090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>Запрещается  требовать  при приеме на работу документы, представление которых не предусмотрено законодательством.</w:t>
      </w:r>
    </w:p>
    <w:p w:rsidR="0020657A" w:rsidRPr="008B39ED" w:rsidRDefault="0020657A" w:rsidP="00E7695C">
      <w:pPr>
        <w:pStyle w:val="aa"/>
        <w:tabs>
          <w:tab w:val="left" w:pos="1090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 xml:space="preserve">2.3.Прием на работу оформляется приказом директора Учреждения, изданным на основании заключенного трудового договора. Содержание приказа должно соответствовать условиям трудового договора. Приказ о приеме на работу объявляется работнику под роспись в трехдневный срок со дня фактического  начала работы. По требованию работника ему может быть выдана надлежаще заверенная копия приказа.  </w:t>
      </w:r>
    </w:p>
    <w:p w:rsidR="0020657A" w:rsidRPr="008B39ED" w:rsidRDefault="0020657A" w:rsidP="00E7695C">
      <w:pPr>
        <w:pStyle w:val="aa"/>
        <w:tabs>
          <w:tab w:val="left" w:pos="1090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>Трудовой договор вступает в силу со дня его подписания работником и работодателем, если иное не установлено федеральными законами, иными нормативными правовыми актами Российской Федерации или трудовым договором, либо со дня фактического допущения работника к работе с ведома или по поручению работодателя или его представителя.</w:t>
      </w:r>
    </w:p>
    <w:p w:rsidR="0020657A" w:rsidRPr="008B39ED" w:rsidRDefault="0020657A" w:rsidP="00E7695C">
      <w:pPr>
        <w:pStyle w:val="aa"/>
        <w:tabs>
          <w:tab w:val="left" w:pos="1090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>Трудовой договор, не оформленный в письменной форме, считается заключенным, если работник приступил к работе с ведома или по поручению работодателя или его представителя.</w:t>
      </w:r>
    </w:p>
    <w:p w:rsidR="0020657A" w:rsidRPr="008B39ED" w:rsidRDefault="0020657A" w:rsidP="00E7695C">
      <w:pPr>
        <w:pStyle w:val="aa"/>
        <w:tabs>
          <w:tab w:val="left" w:pos="1090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>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работе.</w:t>
      </w:r>
    </w:p>
    <w:p w:rsidR="0020657A" w:rsidRPr="008B39ED" w:rsidRDefault="0020657A" w:rsidP="00E7695C">
      <w:pPr>
        <w:pStyle w:val="aa"/>
        <w:tabs>
          <w:tab w:val="left" w:pos="1090"/>
        </w:tabs>
        <w:ind w:firstLine="709"/>
        <w:rPr>
          <w:sz w:val="26"/>
          <w:szCs w:val="26"/>
        </w:rPr>
      </w:pPr>
      <w:r w:rsidRPr="008B39ED">
        <w:rPr>
          <w:sz w:val="26"/>
          <w:szCs w:val="26"/>
        </w:rPr>
        <w:t>2.4.   При приеме на работу работодатель обязан:</w:t>
      </w:r>
    </w:p>
    <w:p w:rsidR="0020657A" w:rsidRPr="008B39ED" w:rsidRDefault="0020657A" w:rsidP="00E7695C">
      <w:pPr>
        <w:pStyle w:val="aa"/>
        <w:numPr>
          <w:ilvl w:val="0"/>
          <w:numId w:val="16"/>
        </w:numPr>
        <w:tabs>
          <w:tab w:val="clear" w:pos="720"/>
          <w:tab w:val="clear" w:pos="1134"/>
          <w:tab w:val="num" w:pos="872"/>
          <w:tab w:val="left" w:pos="993"/>
        </w:tabs>
        <w:ind w:left="872" w:hanging="305"/>
        <w:rPr>
          <w:sz w:val="26"/>
          <w:szCs w:val="26"/>
        </w:rPr>
      </w:pPr>
      <w:r w:rsidRPr="008B39ED">
        <w:rPr>
          <w:sz w:val="26"/>
          <w:szCs w:val="26"/>
        </w:rPr>
        <w:t>ознакомить работника под роспись с правилами внутреннего трудового распорядка, с должностной инструкцией, коллективным договором;</w:t>
      </w:r>
    </w:p>
    <w:p w:rsidR="0020657A" w:rsidRPr="008B39ED" w:rsidRDefault="0020657A" w:rsidP="00E7695C">
      <w:pPr>
        <w:pStyle w:val="aa"/>
        <w:numPr>
          <w:ilvl w:val="0"/>
          <w:numId w:val="16"/>
        </w:numPr>
        <w:tabs>
          <w:tab w:val="clear" w:pos="720"/>
          <w:tab w:val="clear" w:pos="1134"/>
          <w:tab w:val="num" w:pos="872"/>
          <w:tab w:val="left" w:pos="993"/>
        </w:tabs>
        <w:ind w:left="872" w:hanging="305"/>
        <w:rPr>
          <w:sz w:val="26"/>
          <w:szCs w:val="26"/>
        </w:rPr>
      </w:pPr>
      <w:r w:rsidRPr="008B39ED">
        <w:rPr>
          <w:sz w:val="26"/>
          <w:szCs w:val="26"/>
        </w:rPr>
        <w:lastRenderedPageBreak/>
        <w:t>проинструктировать по технике безопасности и противопожарной безопасности;</w:t>
      </w:r>
    </w:p>
    <w:p w:rsidR="0020657A" w:rsidRPr="008B39ED" w:rsidRDefault="0020657A" w:rsidP="00E7695C">
      <w:pPr>
        <w:pStyle w:val="aa"/>
        <w:numPr>
          <w:ilvl w:val="0"/>
          <w:numId w:val="16"/>
        </w:numPr>
        <w:tabs>
          <w:tab w:val="clear" w:pos="720"/>
          <w:tab w:val="clear" w:pos="1134"/>
          <w:tab w:val="num" w:pos="872"/>
          <w:tab w:val="left" w:pos="993"/>
        </w:tabs>
        <w:ind w:left="872" w:hanging="305"/>
        <w:rPr>
          <w:sz w:val="26"/>
          <w:szCs w:val="26"/>
        </w:rPr>
      </w:pPr>
      <w:r w:rsidRPr="008B39ED">
        <w:rPr>
          <w:sz w:val="26"/>
          <w:szCs w:val="26"/>
        </w:rPr>
        <w:t>ознакомить работника с принципами социального обслуживания, одним из которых является  конфиденциальность информации личного характера обслуживаемого, ставшей известной   работнику учреждения при оказании социальных услуг.</w:t>
      </w:r>
    </w:p>
    <w:p w:rsidR="0020657A" w:rsidRPr="008B39ED" w:rsidRDefault="0020657A" w:rsidP="00E7695C">
      <w:pPr>
        <w:pStyle w:val="21"/>
        <w:tabs>
          <w:tab w:val="num" w:pos="545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2.5. На всех работников,  принятых по трудовому договору на основную работу, проработавших в учреждении свыше 5 дней, ведутся трудовые книжки  в порядке, установленном действующим законодательством.</w:t>
      </w:r>
    </w:p>
    <w:p w:rsidR="0020657A" w:rsidRPr="008B39ED" w:rsidRDefault="0020657A" w:rsidP="00E7695C">
      <w:pPr>
        <w:pStyle w:val="21"/>
        <w:tabs>
          <w:tab w:val="num" w:pos="545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2.6. Прекращение трудового договора может иметь место только по основаниям, предусмотренным законодательством.</w:t>
      </w:r>
    </w:p>
    <w:p w:rsidR="0020657A" w:rsidRPr="008B39ED" w:rsidRDefault="0020657A" w:rsidP="00E7695C">
      <w:pPr>
        <w:pStyle w:val="21"/>
        <w:tabs>
          <w:tab w:val="left" w:pos="109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2.7. Работники имеют право расторгнуть трудовой договор, заключенный на неопределенный срок, предупредив об этом Работодателя письменно за две недели, если иной срок предупреждения в отношении отдельных категорий работников не установлен действующим законодательством.</w:t>
      </w:r>
    </w:p>
    <w:p w:rsidR="0020657A" w:rsidRPr="008B39ED" w:rsidRDefault="0020657A" w:rsidP="00E7695C">
      <w:pPr>
        <w:pStyle w:val="21"/>
        <w:tabs>
          <w:tab w:val="left" w:pos="109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2.8. По договоренности между работником и Работодателем трудовой договор может быть расторгнут и до истечения срока предупреждения об увольнении.</w:t>
      </w:r>
    </w:p>
    <w:p w:rsidR="0020657A" w:rsidRPr="008B39ED" w:rsidRDefault="0020657A" w:rsidP="00E7695C">
      <w:pPr>
        <w:pStyle w:val="21"/>
        <w:tabs>
          <w:tab w:val="left" w:pos="109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2.9. В случаях, когда  заявление работника об увольнении по его инициативе (по собственному желанию) обусловлено невозможностью продолжения им работы (зачисление в образовательное учреждение, выход на пенсию и другие случаи), а также в случаях установленного нарушения Работодателем законов и иных нормативных правовых актов, содержащих нормы трудового права, условий коллективного договора или трудового договора Работодатель обязан расторгнуть трудовой договор в срок, указанный в заявлении работника.</w:t>
      </w:r>
    </w:p>
    <w:p w:rsidR="0020657A" w:rsidRPr="008B39ED" w:rsidRDefault="0020657A" w:rsidP="00E7695C">
      <w:pPr>
        <w:pStyle w:val="21"/>
        <w:tabs>
          <w:tab w:val="left" w:pos="109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2.10. До истечения срока предупреждения об увольнении работник имеет право в любое время отозвать свое заявление. Увольнение в этом случае не производится, если на его место не приглашен в письменной форме другой работник, которому в соответствии с Трудовым кодексом РФ и иными федеративными законами не может быть отказано в заключени</w:t>
      </w:r>
      <w:proofErr w:type="gramStart"/>
      <w:r w:rsidRPr="008B39ED">
        <w:rPr>
          <w:sz w:val="26"/>
          <w:szCs w:val="26"/>
        </w:rPr>
        <w:t>и</w:t>
      </w:r>
      <w:proofErr w:type="gramEnd"/>
      <w:r w:rsidRPr="008B39ED">
        <w:rPr>
          <w:sz w:val="26"/>
          <w:szCs w:val="26"/>
        </w:rPr>
        <w:t xml:space="preserve">  трудового договора.</w:t>
      </w:r>
    </w:p>
    <w:p w:rsidR="0020657A" w:rsidRPr="008B39ED" w:rsidRDefault="0020657A" w:rsidP="00E7695C">
      <w:pPr>
        <w:pStyle w:val="21"/>
        <w:tabs>
          <w:tab w:val="left" w:pos="109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2.11. Срочный трудовой договор расторгается с истечением срока его действия.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увольнения, за исключением случаев, когда истекает срок действия срочного трудового договора, заключенного на время исполнения обязанностей отсутствующего работника.</w:t>
      </w:r>
    </w:p>
    <w:p w:rsidR="0020657A" w:rsidRPr="008B39ED" w:rsidRDefault="0020657A" w:rsidP="00E7695C">
      <w:pPr>
        <w:pStyle w:val="21"/>
        <w:tabs>
          <w:tab w:val="left" w:pos="109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2.12. Трудовой договор, заключенный на время выполнения определенной работы, расторгается по завершении этой работы.</w:t>
      </w:r>
    </w:p>
    <w:p w:rsidR="0020657A" w:rsidRPr="008B39ED" w:rsidRDefault="0020657A" w:rsidP="00E7695C">
      <w:pPr>
        <w:pStyle w:val="21"/>
        <w:tabs>
          <w:tab w:val="left" w:pos="109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 xml:space="preserve">2.13. Трудовой договор, заключенный на время выполнения сезонных работ, расторгается по истечении определенного сезона. Предупреждение о досрочном расторжении срочного трудового договора осуществляется работником и Работодателем в сроки, установленные Трудовым кодексом РФ. </w:t>
      </w:r>
    </w:p>
    <w:p w:rsidR="0020657A" w:rsidRPr="008B39ED" w:rsidRDefault="0020657A" w:rsidP="00E7695C">
      <w:pPr>
        <w:pStyle w:val="21"/>
        <w:tabs>
          <w:tab w:val="left" w:pos="109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2.14. Прекращение трудового договора оформляется  приказом директора Учреждения.</w:t>
      </w:r>
    </w:p>
    <w:p w:rsidR="0020657A" w:rsidRPr="008B39ED" w:rsidRDefault="0020657A" w:rsidP="00E7695C">
      <w:pPr>
        <w:pStyle w:val="21"/>
        <w:tabs>
          <w:tab w:val="left" w:pos="109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 xml:space="preserve">.15. Трудовой договор может быть прекращен по инициативе Работодателя на основании и в порядке, предусмотренными Трудовым кодексом РФ, а по отношению к членам профессионального союза в случаях, предусмотренных законодательством и коллективным договором, также с учетом мотивированного мнения представителя трудового коллектива   (прекращение договора в связи с </w:t>
      </w:r>
      <w:r w:rsidRPr="008B39ED">
        <w:rPr>
          <w:sz w:val="26"/>
          <w:szCs w:val="26"/>
        </w:rPr>
        <w:lastRenderedPageBreak/>
        <w:t>сокращением численности или штата работников;  несоответствием работника занимаемой должности или выполняемой работе вследствие недостаточной квалификации, подтвержденной результатами аттестации;  неоднократным неисполнением работником без уважительных причин трудовых обязанностей, если он имеет дисциплинированное взыскание и по другим основаниям, предусмотренным коллективным  договором).</w:t>
      </w:r>
    </w:p>
    <w:p w:rsidR="0020657A" w:rsidRPr="008B39ED" w:rsidRDefault="0020657A" w:rsidP="00E7695C">
      <w:pPr>
        <w:pStyle w:val="21"/>
        <w:tabs>
          <w:tab w:val="num" w:pos="545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2.16. Прекращение трудового договора оформляется приказом (распоряжением) работодателя.</w:t>
      </w:r>
    </w:p>
    <w:p w:rsidR="0020657A" w:rsidRPr="008B39ED" w:rsidRDefault="0020657A" w:rsidP="00E7695C">
      <w:pPr>
        <w:pStyle w:val="21"/>
        <w:tabs>
          <w:tab w:val="num" w:pos="545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 xml:space="preserve">С приказом (распоряжением) работодателя о прекращении трудового договора работник должен быть ознакомлен под роспись. По требованию работника работодатель обязан выдать ему надлежащим образом заверенную копию указанного приказа (распоряжения).  </w:t>
      </w:r>
    </w:p>
    <w:p w:rsidR="0020657A" w:rsidRPr="008B39ED" w:rsidRDefault="0020657A" w:rsidP="00E7695C">
      <w:pPr>
        <w:pStyle w:val="21"/>
        <w:tabs>
          <w:tab w:val="num" w:pos="545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Днем прекращения трудового договора во всех случаях является последний день работы работника, за исключением случаев, когда работник фактически не работал, но за ним в соответствии с Трудовым Кодексом Российской Федерации или иным федеральным законом сохранялось место работы (должность).</w:t>
      </w:r>
    </w:p>
    <w:p w:rsidR="0020657A" w:rsidRPr="008B39ED" w:rsidRDefault="0020657A" w:rsidP="00E7695C">
      <w:pPr>
        <w:pStyle w:val="21"/>
        <w:tabs>
          <w:tab w:val="num" w:pos="545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 xml:space="preserve">В день прекращения трудового договора работодатель обязан выдать работнику трудовую книжку и произвести с ним расчет в соответствии со статьей 140 ТК РФ. По письменному заявлению работника работодатель обязан выдать ему заверенные надлежащим образом копии документов, связанные с работой.  </w:t>
      </w:r>
    </w:p>
    <w:p w:rsidR="0020657A" w:rsidRPr="008B39ED" w:rsidRDefault="0020657A" w:rsidP="00E7695C">
      <w:pPr>
        <w:pStyle w:val="21"/>
        <w:tabs>
          <w:tab w:val="num" w:pos="545"/>
        </w:tabs>
        <w:ind w:firstLine="709"/>
        <w:jc w:val="both"/>
        <w:rPr>
          <w:sz w:val="26"/>
          <w:szCs w:val="26"/>
        </w:rPr>
      </w:pPr>
    </w:p>
    <w:p w:rsidR="0020657A" w:rsidRPr="008B39ED" w:rsidRDefault="0020657A" w:rsidP="00E7695C">
      <w:pPr>
        <w:pStyle w:val="31"/>
        <w:widowControl/>
        <w:numPr>
          <w:ilvl w:val="0"/>
          <w:numId w:val="12"/>
        </w:numPr>
        <w:tabs>
          <w:tab w:val="left" w:pos="906"/>
        </w:tabs>
        <w:ind w:firstLine="709"/>
        <w:rPr>
          <w:b/>
          <w:sz w:val="26"/>
          <w:szCs w:val="26"/>
        </w:rPr>
      </w:pPr>
      <w:r w:rsidRPr="008B39ED">
        <w:rPr>
          <w:b/>
          <w:bCs w:val="0"/>
          <w:sz w:val="26"/>
          <w:szCs w:val="26"/>
        </w:rPr>
        <w:t>Основные права и обязанности работников.</w:t>
      </w:r>
    </w:p>
    <w:p w:rsidR="0020657A" w:rsidRPr="008B39ED" w:rsidRDefault="0020657A" w:rsidP="00E7695C">
      <w:pPr>
        <w:pStyle w:val="31"/>
        <w:tabs>
          <w:tab w:val="left" w:pos="708"/>
        </w:tabs>
        <w:ind w:firstLine="709"/>
        <w:rPr>
          <w:b/>
          <w:bCs w:val="0"/>
          <w:sz w:val="26"/>
          <w:szCs w:val="26"/>
        </w:rPr>
      </w:pPr>
    </w:p>
    <w:p w:rsidR="0020657A" w:rsidRPr="008B39ED" w:rsidRDefault="0020657A" w:rsidP="00E7695C">
      <w:pPr>
        <w:pStyle w:val="21"/>
        <w:tabs>
          <w:tab w:val="num" w:pos="720"/>
          <w:tab w:val="left" w:pos="2945"/>
          <w:tab w:val="left" w:pos="3058"/>
        </w:tabs>
        <w:ind w:firstLine="709"/>
        <w:jc w:val="both"/>
        <w:rPr>
          <w:b/>
          <w:iCs/>
          <w:sz w:val="26"/>
          <w:szCs w:val="26"/>
        </w:rPr>
      </w:pPr>
      <w:r w:rsidRPr="008B39ED">
        <w:rPr>
          <w:b/>
          <w:iCs/>
          <w:sz w:val="26"/>
          <w:szCs w:val="26"/>
        </w:rPr>
        <w:t xml:space="preserve">3.1.  Работники  имеют право </w:t>
      </w:r>
      <w:proofErr w:type="gramStart"/>
      <w:r w:rsidRPr="008B39ED">
        <w:rPr>
          <w:b/>
          <w:iCs/>
          <w:sz w:val="26"/>
          <w:szCs w:val="26"/>
        </w:rPr>
        <w:t>на</w:t>
      </w:r>
      <w:proofErr w:type="gramEnd"/>
      <w:r w:rsidRPr="008B39ED">
        <w:rPr>
          <w:b/>
          <w:iCs/>
          <w:sz w:val="26"/>
          <w:szCs w:val="26"/>
        </w:rPr>
        <w:t>:</w:t>
      </w:r>
    </w:p>
    <w:p w:rsidR="0020657A" w:rsidRPr="008B39ED" w:rsidRDefault="0020657A" w:rsidP="00E7695C">
      <w:pPr>
        <w:pStyle w:val="21"/>
        <w:tabs>
          <w:tab w:val="num" w:pos="720"/>
          <w:tab w:val="left" w:pos="2945"/>
          <w:tab w:val="left" w:pos="305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заключение, изменение и расторжение трудового договора в порядке и на условиях,   которые установлены трудовым законодательством</w:t>
      </w:r>
    </w:p>
    <w:p w:rsidR="0020657A" w:rsidRPr="008B39ED" w:rsidRDefault="0020657A" w:rsidP="00E7695C">
      <w:pPr>
        <w:pStyle w:val="21"/>
        <w:tabs>
          <w:tab w:val="num" w:pos="720"/>
          <w:tab w:val="left" w:pos="2945"/>
          <w:tab w:val="left" w:pos="3058"/>
        </w:tabs>
        <w:ind w:firstLine="709"/>
        <w:jc w:val="both"/>
        <w:rPr>
          <w:b/>
          <w:iCs/>
          <w:sz w:val="26"/>
          <w:szCs w:val="26"/>
        </w:rPr>
      </w:pPr>
      <w:r w:rsidRPr="008B39ED">
        <w:rPr>
          <w:sz w:val="26"/>
          <w:szCs w:val="26"/>
        </w:rPr>
        <w:t>- предоставление работы, обусловленной трудовым договором;</w:t>
      </w:r>
    </w:p>
    <w:p w:rsidR="0020657A" w:rsidRPr="008B39ED" w:rsidRDefault="0020657A" w:rsidP="00E7695C">
      <w:pPr>
        <w:pStyle w:val="21"/>
        <w:tabs>
          <w:tab w:val="left" w:pos="872"/>
          <w:tab w:val="left" w:pos="2945"/>
          <w:tab w:val="left" w:pos="305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рабочее место, соответствующее условиям, предусмотренным государственными стандартами организации и безопасности труда и коллективным договором;</w:t>
      </w:r>
    </w:p>
    <w:p w:rsidR="0020657A" w:rsidRPr="008B39ED" w:rsidRDefault="0020657A" w:rsidP="00E7695C">
      <w:pPr>
        <w:pStyle w:val="21"/>
        <w:tabs>
          <w:tab w:val="left" w:pos="872"/>
          <w:tab w:val="left" w:pos="2945"/>
          <w:tab w:val="left" w:pos="305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своевременную и в полном объеме выплату заработной платы в соответствии со своей квалификацией, сложностью труда, количеством и качеством выполняемой работы;</w:t>
      </w:r>
    </w:p>
    <w:p w:rsidR="0020657A" w:rsidRPr="008B39ED" w:rsidRDefault="0020657A" w:rsidP="00E7695C">
      <w:pPr>
        <w:pStyle w:val="21"/>
        <w:tabs>
          <w:tab w:val="left" w:pos="872"/>
          <w:tab w:val="left" w:pos="2945"/>
          <w:tab w:val="left" w:pos="305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 xml:space="preserve">- отдых, обеспечиваемый установлением 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</w:t>
      </w:r>
    </w:p>
    <w:p w:rsidR="0020657A" w:rsidRPr="008B39ED" w:rsidRDefault="0020657A" w:rsidP="00E7695C">
      <w:pPr>
        <w:pStyle w:val="21"/>
        <w:tabs>
          <w:tab w:val="left" w:pos="872"/>
          <w:tab w:val="left" w:pos="2945"/>
          <w:tab w:val="left" w:pos="305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полную достоверную информацию об условиях труда и требования охраны труда на рабочем месте;</w:t>
      </w:r>
    </w:p>
    <w:p w:rsidR="0020657A" w:rsidRPr="008B39ED" w:rsidRDefault="0020657A" w:rsidP="00E7695C">
      <w:pPr>
        <w:pStyle w:val="21"/>
        <w:tabs>
          <w:tab w:val="left" w:pos="872"/>
          <w:tab w:val="left" w:pos="2945"/>
          <w:tab w:val="left" w:pos="305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профессиональную подготовку, переподготовку и повышение своей квалификации в порядке, установленном трудовым законодательством и локальными нормативными актами учреждения;</w:t>
      </w:r>
    </w:p>
    <w:p w:rsidR="0020657A" w:rsidRPr="008B39ED" w:rsidRDefault="0020657A" w:rsidP="00E7695C">
      <w:pPr>
        <w:pStyle w:val="21"/>
        <w:tabs>
          <w:tab w:val="left" w:pos="872"/>
          <w:tab w:val="left" w:pos="2945"/>
          <w:tab w:val="left" w:pos="305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20657A" w:rsidRPr="008B39ED" w:rsidRDefault="0020657A" w:rsidP="00E7695C">
      <w:pPr>
        <w:pStyle w:val="21"/>
        <w:tabs>
          <w:tab w:val="left" w:pos="872"/>
          <w:tab w:val="left" w:pos="2945"/>
          <w:tab w:val="left" w:pos="305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защиту своих трудовых прав, свобод и законных интересов всеми, не запрещенными законом способами, в том числе на разрешение индивидуальных и коллективных трудовых споров, включая право на забастовку, в порядке, установленном трудовым законодательством;</w:t>
      </w:r>
    </w:p>
    <w:p w:rsidR="0020657A" w:rsidRPr="008B39ED" w:rsidRDefault="0020657A" w:rsidP="00E7695C">
      <w:pPr>
        <w:pStyle w:val="21"/>
        <w:tabs>
          <w:tab w:val="left" w:pos="872"/>
          <w:tab w:val="left" w:pos="2945"/>
          <w:tab w:val="left" w:pos="305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возмещение вреда, причиненного в связи с исполнением трудовых обязанностей, и  компенсацию морального вреда в порядке, установленном трудовым законодательством;</w:t>
      </w:r>
    </w:p>
    <w:p w:rsidR="0020657A" w:rsidRPr="008B39ED" w:rsidRDefault="0020657A" w:rsidP="00E7695C">
      <w:pPr>
        <w:pStyle w:val="21"/>
        <w:tabs>
          <w:tab w:val="left" w:pos="872"/>
          <w:tab w:val="left" w:pos="2945"/>
          <w:tab w:val="left" w:pos="305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lastRenderedPageBreak/>
        <w:t>- обязательное социальное страхование в случаях, предусмотренных федеративными законами.</w:t>
      </w:r>
    </w:p>
    <w:p w:rsidR="0020657A" w:rsidRPr="008B39ED" w:rsidRDefault="0020657A" w:rsidP="00E7695C">
      <w:pPr>
        <w:pStyle w:val="21"/>
        <w:tabs>
          <w:tab w:val="left" w:pos="872"/>
          <w:tab w:val="left" w:pos="2945"/>
          <w:tab w:val="left" w:pos="3058"/>
        </w:tabs>
        <w:ind w:firstLine="709"/>
        <w:rPr>
          <w:b/>
          <w:sz w:val="26"/>
          <w:szCs w:val="26"/>
        </w:rPr>
      </w:pPr>
    </w:p>
    <w:p w:rsidR="0020657A" w:rsidRPr="008B39ED" w:rsidRDefault="0020657A" w:rsidP="00E7695C">
      <w:pPr>
        <w:pStyle w:val="21"/>
        <w:numPr>
          <w:ilvl w:val="1"/>
          <w:numId w:val="12"/>
        </w:numPr>
        <w:tabs>
          <w:tab w:val="num" w:pos="436"/>
          <w:tab w:val="left" w:pos="2945"/>
          <w:tab w:val="left" w:pos="3058"/>
        </w:tabs>
        <w:ind w:left="436" w:firstLine="709"/>
        <w:jc w:val="both"/>
        <w:rPr>
          <w:b/>
          <w:i/>
          <w:iCs/>
          <w:sz w:val="26"/>
          <w:szCs w:val="26"/>
        </w:rPr>
      </w:pPr>
      <w:r w:rsidRPr="008B39ED">
        <w:rPr>
          <w:b/>
          <w:iCs/>
          <w:sz w:val="26"/>
          <w:szCs w:val="26"/>
        </w:rPr>
        <w:t>3.2. Работники обязаны</w:t>
      </w:r>
      <w:r w:rsidRPr="008B39ED">
        <w:rPr>
          <w:b/>
          <w:i/>
          <w:iCs/>
          <w:sz w:val="26"/>
          <w:szCs w:val="26"/>
        </w:rPr>
        <w:t>: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соблюдать  Правила внутреннего трудового распорядка и иные локальные нормативные акты, принятые в Учреждении в установленном порядке;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работать добросовестно, соблюдать дисциплину труда – основу порядка на производстве, своевременно и точно исполнять распоряжения Работодателя, использовать все рабочее время для производительного труда, воздерживаться  от воздействий, мешающих другим работникам выполнять свои трудовые обязанности;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 xml:space="preserve">- выполнять установленные функциональные обязанности; 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улучшать качество  работы;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 xml:space="preserve">- соблюдать требования по охране труда и обеспечению безопасности труда, производственной санитарии, гигиене труда и противопожарной охране, предусмотренные соответствующими правилами и инструкциями; 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незамедлительно сообщать непосредственному руководителю или другим представителям Работодателя о возникновении ситуации, представляющей угрозу жизни  и здоровью людей,  сохранность  имущества Центра;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содержать свое рабочее место в порядке, чистоте, а также соблюдать установленный порядок  хранения материальных ценностей и документов;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 xml:space="preserve">- обеспечивать сохранность вверенного имущества, 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 xml:space="preserve">- вести себя корректно, достойно, не допуская отклонений от признанных норм Кодекса этики и  служебного поведения </w:t>
      </w:r>
      <w:proofErr w:type="gramStart"/>
      <w:r w:rsidRPr="008B39ED">
        <w:rPr>
          <w:sz w:val="26"/>
          <w:szCs w:val="26"/>
        </w:rPr>
        <w:t>работников органов управления социальной защиты населения</w:t>
      </w:r>
      <w:proofErr w:type="gramEnd"/>
      <w:r w:rsidRPr="008B39ED">
        <w:rPr>
          <w:sz w:val="26"/>
          <w:szCs w:val="26"/>
        </w:rPr>
        <w:t xml:space="preserve"> и учреждений социального обслуживания (Приложение №1);</w:t>
      </w:r>
    </w:p>
    <w:p w:rsidR="0020657A" w:rsidRPr="008B39ED" w:rsidRDefault="0020657A" w:rsidP="00E7695C">
      <w:pPr>
        <w:shd w:val="clear" w:color="auto" w:fill="FFFFFF"/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 xml:space="preserve">     Перечень обязанностей, которые выполняет каждый работник по своей должности, специальности, профессии, определяется должностными инструкциями  (функциональными обязанностями), составленными на основе отнесения должностей к профессиональным квалификационным группам и квалификационным уровням в соответствии с приказами Минздравсоцразвития России.</w:t>
      </w:r>
    </w:p>
    <w:p w:rsidR="0020657A" w:rsidRPr="008B39ED" w:rsidRDefault="0020657A" w:rsidP="00E7695C">
      <w:pPr>
        <w:pStyle w:val="21"/>
        <w:tabs>
          <w:tab w:val="left" w:pos="872"/>
        </w:tabs>
        <w:ind w:firstLine="709"/>
        <w:rPr>
          <w:sz w:val="26"/>
          <w:szCs w:val="26"/>
        </w:rPr>
      </w:pPr>
    </w:p>
    <w:p w:rsidR="0020657A" w:rsidRPr="008B39ED" w:rsidRDefault="0020657A" w:rsidP="00E7695C">
      <w:pPr>
        <w:pStyle w:val="21"/>
        <w:tabs>
          <w:tab w:val="left" w:pos="872"/>
        </w:tabs>
        <w:ind w:firstLine="709"/>
        <w:rPr>
          <w:b/>
          <w:bCs/>
          <w:sz w:val="26"/>
          <w:szCs w:val="26"/>
        </w:rPr>
      </w:pPr>
      <w:r w:rsidRPr="008B39ED">
        <w:rPr>
          <w:b/>
          <w:bCs/>
          <w:sz w:val="26"/>
          <w:szCs w:val="26"/>
        </w:rPr>
        <w:t>4.Основные права и обязанности Работодателя.</w:t>
      </w:r>
    </w:p>
    <w:p w:rsidR="0020657A" w:rsidRPr="008B39ED" w:rsidRDefault="0020657A" w:rsidP="00E7695C">
      <w:pPr>
        <w:pStyle w:val="31"/>
        <w:tabs>
          <w:tab w:val="left" w:pos="708"/>
        </w:tabs>
        <w:ind w:firstLine="709"/>
        <w:rPr>
          <w:b/>
          <w:bCs w:val="0"/>
          <w:sz w:val="26"/>
          <w:szCs w:val="26"/>
        </w:rPr>
      </w:pPr>
    </w:p>
    <w:p w:rsidR="0020657A" w:rsidRPr="008B39ED" w:rsidRDefault="0020657A" w:rsidP="00E7695C">
      <w:pPr>
        <w:pStyle w:val="21"/>
        <w:tabs>
          <w:tab w:val="left" w:pos="2945"/>
        </w:tabs>
        <w:ind w:firstLine="709"/>
        <w:jc w:val="both"/>
        <w:rPr>
          <w:b/>
          <w:iCs/>
          <w:sz w:val="26"/>
          <w:szCs w:val="26"/>
        </w:rPr>
      </w:pPr>
      <w:r w:rsidRPr="008B39ED">
        <w:rPr>
          <w:b/>
          <w:iCs/>
          <w:sz w:val="26"/>
          <w:szCs w:val="26"/>
        </w:rPr>
        <w:t>4.1.</w:t>
      </w:r>
      <w:r w:rsidR="00E7695C">
        <w:rPr>
          <w:b/>
          <w:iCs/>
          <w:sz w:val="26"/>
          <w:szCs w:val="26"/>
        </w:rPr>
        <w:t xml:space="preserve"> </w:t>
      </w:r>
      <w:r w:rsidRPr="008B39ED">
        <w:rPr>
          <w:b/>
          <w:iCs/>
          <w:sz w:val="26"/>
          <w:szCs w:val="26"/>
        </w:rPr>
        <w:t>Работодатель имеет право: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заключать, изменять и расторгать трудовые договоры с работниками в порядке и на условиях, которые установлены трудовым законодательством;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вести коллективные переговоры и заключать коллективные договоры;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поощрять  работников за добросовестный эффективный труд;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требовать от работников исполнения ими функциональных обязанностей и бережного отношения к имуществу учреждения, соблюдения Правил внутреннего трудового распорядка учреждения;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привлекать работников к дисциплинарной и материальной  ответственности в порядке, установленном трудовым законодательством;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принимать в установленном порядке локальные  нормативные акты.</w:t>
      </w:r>
    </w:p>
    <w:p w:rsidR="0020657A" w:rsidRPr="008B39ED" w:rsidRDefault="0020657A" w:rsidP="00E7695C">
      <w:pPr>
        <w:pStyle w:val="21"/>
        <w:ind w:firstLine="709"/>
        <w:rPr>
          <w:i/>
          <w:iCs/>
          <w:sz w:val="26"/>
          <w:szCs w:val="26"/>
        </w:rPr>
      </w:pPr>
    </w:p>
    <w:p w:rsidR="0020657A" w:rsidRPr="008B39ED" w:rsidRDefault="0020657A" w:rsidP="00E7695C">
      <w:pPr>
        <w:pStyle w:val="21"/>
        <w:ind w:firstLine="709"/>
        <w:jc w:val="both"/>
        <w:rPr>
          <w:b/>
          <w:i/>
          <w:iCs/>
          <w:sz w:val="26"/>
          <w:szCs w:val="26"/>
        </w:rPr>
      </w:pPr>
      <w:r w:rsidRPr="008B39ED">
        <w:rPr>
          <w:b/>
          <w:sz w:val="26"/>
          <w:szCs w:val="26"/>
        </w:rPr>
        <w:t>4.2.</w:t>
      </w:r>
      <w:r w:rsidR="00E7695C">
        <w:rPr>
          <w:b/>
          <w:sz w:val="26"/>
          <w:szCs w:val="26"/>
        </w:rPr>
        <w:t xml:space="preserve"> </w:t>
      </w:r>
      <w:r w:rsidRPr="008B39ED">
        <w:rPr>
          <w:b/>
          <w:sz w:val="26"/>
          <w:szCs w:val="26"/>
        </w:rPr>
        <w:t>Работодатель обязан: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lastRenderedPageBreak/>
        <w:t>-  соблюдать законы и иные нормативные правовые акты, локальные нормативные акты, условия коллективного договора, соглашений и трудовых договоров;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 вести коллективные переговоры, а также заключать  коллективный договор в порядке, установленном трудовым законодательством;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предоставлять представителям работников полную и достоверную информацию, необходимую для заключения коллективного договора, соглашения и контроля за их выполнением;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организовывать труд каждого работника в соответствии с его специальностью и квалификацией;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создавать условия для улучшения качества обслуживания</w:t>
      </w:r>
      <w:proofErr w:type="gramStart"/>
      <w:r w:rsidRPr="008B39ED">
        <w:rPr>
          <w:sz w:val="26"/>
          <w:szCs w:val="26"/>
        </w:rPr>
        <w:t xml:space="preserve"> ;</w:t>
      </w:r>
      <w:proofErr w:type="gramEnd"/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своевременно доводить до структурных  подразделений  плановые задания,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выплачивать в полном размере причитающуюся работникам заработную плату в установленные трудовым законодательством и коллективным договором сроки;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 обеспечить условия для соблюдения трудовой дисциплины, постоянно осуществляя управленческие функции, направленные на ее укрепление,  применять меры воздействия к нарушителям трудовой дисциплины;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соблюдать правила охраны труда (правила по технике безопасности,  противопожарной безопасности, санитарным нормам и др.);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 xml:space="preserve">-  принимать необходимые меры по профилактике производственного травматизма, заболеваний работников; в случаях, предусмотренных законодательством, своевременно предоставлять льготы и компенсации в связи с вредными  условиями труда; </w:t>
      </w:r>
    </w:p>
    <w:p w:rsidR="0020657A" w:rsidRPr="008B39ED" w:rsidRDefault="0020657A" w:rsidP="00E7695C">
      <w:pPr>
        <w:pStyle w:val="21"/>
        <w:tabs>
          <w:tab w:val="num" w:pos="872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постоянно контролировать знание и соблюдение работниками всех требований инструкций по охране труда, производственной санитарии и по гигиене труда, противопожарной охране труда;</w:t>
      </w:r>
    </w:p>
    <w:p w:rsidR="0020657A" w:rsidRPr="008B39ED" w:rsidRDefault="0020657A" w:rsidP="00E7695C">
      <w:pPr>
        <w:pStyle w:val="21"/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-  обеспечивать защиту персональных  данных работника.</w:t>
      </w:r>
    </w:p>
    <w:p w:rsidR="0020657A" w:rsidRPr="008B39ED" w:rsidRDefault="0020657A" w:rsidP="00E7695C">
      <w:pPr>
        <w:pStyle w:val="21"/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 xml:space="preserve">     Работодатель исполняет свои обязанности в случаях, предусмотренных законодательством и коллективным договором, с учетом мнения или по согласованию с представителем трудового коллектива учреждения</w:t>
      </w:r>
    </w:p>
    <w:p w:rsidR="0020657A" w:rsidRPr="008B39ED" w:rsidRDefault="0020657A" w:rsidP="00E7695C">
      <w:pPr>
        <w:pStyle w:val="21"/>
        <w:tabs>
          <w:tab w:val="left" w:pos="872"/>
        </w:tabs>
        <w:ind w:firstLine="709"/>
        <w:rPr>
          <w:sz w:val="26"/>
          <w:szCs w:val="26"/>
        </w:rPr>
      </w:pPr>
    </w:p>
    <w:p w:rsidR="0020657A" w:rsidRPr="008B39ED" w:rsidRDefault="0020657A" w:rsidP="00E7695C">
      <w:pPr>
        <w:pStyle w:val="31"/>
        <w:widowControl/>
        <w:tabs>
          <w:tab w:val="left" w:pos="906"/>
        </w:tabs>
        <w:ind w:firstLine="709"/>
        <w:rPr>
          <w:b/>
          <w:sz w:val="26"/>
          <w:szCs w:val="26"/>
        </w:rPr>
      </w:pPr>
      <w:r w:rsidRPr="008B39ED">
        <w:rPr>
          <w:b/>
          <w:bCs w:val="0"/>
          <w:sz w:val="26"/>
          <w:szCs w:val="26"/>
        </w:rPr>
        <w:t>5. Рабочее время и время  отдыха.</w:t>
      </w:r>
    </w:p>
    <w:p w:rsidR="0020657A" w:rsidRPr="008B39ED" w:rsidRDefault="0020657A" w:rsidP="00E7695C">
      <w:pPr>
        <w:pStyle w:val="31"/>
        <w:tabs>
          <w:tab w:val="left" w:pos="708"/>
        </w:tabs>
        <w:ind w:firstLine="709"/>
        <w:jc w:val="both"/>
        <w:rPr>
          <w:rFonts w:ascii="Bookman Old Style" w:hAnsi="Bookman Old Style"/>
          <w:b/>
          <w:bCs w:val="0"/>
          <w:sz w:val="26"/>
          <w:szCs w:val="26"/>
        </w:rPr>
      </w:pPr>
    </w:p>
    <w:p w:rsidR="0020657A" w:rsidRPr="008B39ED" w:rsidRDefault="0020657A" w:rsidP="00E7695C">
      <w:pPr>
        <w:pStyle w:val="31"/>
        <w:tabs>
          <w:tab w:val="left" w:pos="708"/>
        </w:tabs>
        <w:ind w:firstLine="709"/>
        <w:jc w:val="both"/>
        <w:rPr>
          <w:bCs w:val="0"/>
          <w:sz w:val="26"/>
          <w:szCs w:val="26"/>
        </w:rPr>
      </w:pPr>
      <w:r w:rsidRPr="008B39ED">
        <w:rPr>
          <w:bCs w:val="0"/>
          <w:sz w:val="26"/>
          <w:szCs w:val="26"/>
        </w:rPr>
        <w:t>5.1.</w:t>
      </w:r>
      <w:r w:rsidRPr="008B39ED">
        <w:rPr>
          <w:bCs w:val="0"/>
          <w:sz w:val="26"/>
          <w:szCs w:val="26"/>
        </w:rPr>
        <w:tab/>
      </w:r>
      <w:r w:rsidRPr="008B39ED">
        <w:rPr>
          <w:sz w:val="26"/>
          <w:szCs w:val="26"/>
        </w:rPr>
        <w:t>Время начала и окончания работы и перерыва для отдыха и питания устанавливается следующее:</w:t>
      </w:r>
    </w:p>
    <w:p w:rsidR="0020657A" w:rsidRPr="008B39ED" w:rsidRDefault="0020657A" w:rsidP="00E7695C">
      <w:pPr>
        <w:pStyle w:val="21"/>
        <w:tabs>
          <w:tab w:val="left" w:pos="545"/>
        </w:tabs>
        <w:ind w:firstLine="709"/>
        <w:jc w:val="both"/>
        <w:rPr>
          <w:rFonts w:ascii="13" w:hAnsi="13"/>
          <w:sz w:val="26"/>
          <w:szCs w:val="26"/>
        </w:rPr>
      </w:pPr>
      <w:r w:rsidRPr="008B39ED">
        <w:rPr>
          <w:sz w:val="26"/>
          <w:szCs w:val="26"/>
        </w:rPr>
        <w:tab/>
        <w:t>Ежедневная работа при пятидневной рабочей неделе с нормальной продолжительностью рабочего времени (40 часов в неделю) с двумя выходными днями</w:t>
      </w:r>
      <w:r w:rsidRPr="008B39ED">
        <w:rPr>
          <w:rFonts w:ascii="13" w:hAnsi="13"/>
          <w:sz w:val="26"/>
          <w:szCs w:val="26"/>
        </w:rPr>
        <w:t xml:space="preserve"> суббота и воскресенье:</w:t>
      </w:r>
    </w:p>
    <w:p w:rsidR="0020657A" w:rsidRPr="008B39ED" w:rsidRDefault="0020657A" w:rsidP="00E7695C">
      <w:pPr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ab/>
        <w:t>Начало работы:</w:t>
      </w:r>
      <w:r w:rsidRPr="008B39ED">
        <w:rPr>
          <w:sz w:val="26"/>
          <w:szCs w:val="26"/>
        </w:rPr>
        <w:tab/>
      </w:r>
      <w:r w:rsidRPr="008B39ED">
        <w:rPr>
          <w:sz w:val="26"/>
          <w:szCs w:val="26"/>
        </w:rPr>
        <w:tab/>
        <w:t xml:space="preserve">               08час.00мин.</w:t>
      </w:r>
    </w:p>
    <w:p w:rsidR="0020657A" w:rsidRPr="008B39ED" w:rsidRDefault="0020657A" w:rsidP="00E7695C">
      <w:pPr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ab/>
        <w:t>Окончание работы:</w:t>
      </w:r>
      <w:r w:rsidRPr="008B39ED">
        <w:rPr>
          <w:sz w:val="26"/>
          <w:szCs w:val="26"/>
        </w:rPr>
        <w:tab/>
      </w:r>
      <w:r w:rsidRPr="008B39ED">
        <w:rPr>
          <w:sz w:val="26"/>
          <w:szCs w:val="26"/>
        </w:rPr>
        <w:tab/>
        <w:t xml:space="preserve">    17час. 00мин.</w:t>
      </w:r>
    </w:p>
    <w:p w:rsidR="0020657A" w:rsidRPr="008B39ED" w:rsidRDefault="0020657A" w:rsidP="00E7695C">
      <w:pPr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ab/>
        <w:t xml:space="preserve">Перерыв на обед:    </w:t>
      </w:r>
      <w:r w:rsidRPr="008B39ED">
        <w:rPr>
          <w:sz w:val="26"/>
          <w:szCs w:val="26"/>
        </w:rPr>
        <w:tab/>
        <w:t xml:space="preserve">               с 13час.00мин. до 14час.00мин.</w:t>
      </w:r>
    </w:p>
    <w:p w:rsidR="0020657A" w:rsidRPr="008B39ED" w:rsidRDefault="0020657A" w:rsidP="00E7695C">
      <w:pPr>
        <w:ind w:firstLine="709"/>
        <w:jc w:val="both"/>
        <w:rPr>
          <w:sz w:val="26"/>
          <w:szCs w:val="26"/>
        </w:rPr>
      </w:pPr>
      <w:r w:rsidRPr="008B39ED">
        <w:rPr>
          <w:noProof/>
          <w:sz w:val="26"/>
          <w:szCs w:val="26"/>
        </w:rPr>
        <w:t xml:space="preserve"> </w:t>
      </w:r>
    </w:p>
    <w:p w:rsidR="0020657A" w:rsidRPr="008B39ED" w:rsidRDefault="0020657A" w:rsidP="00E7695C">
      <w:pPr>
        <w:pStyle w:val="21"/>
        <w:tabs>
          <w:tab w:val="num" w:pos="81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5.2. Работа за пределами нормальной продолжительности рабочего времени производится по инициативе работника – совместительство или по инициативе Работодателя – сверхурочная работа.</w:t>
      </w:r>
    </w:p>
    <w:p w:rsidR="0020657A" w:rsidRPr="008B39ED" w:rsidRDefault="0020657A" w:rsidP="00E7695C">
      <w:pPr>
        <w:pStyle w:val="21"/>
        <w:tabs>
          <w:tab w:val="num" w:pos="81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5.3. По заявлению работника Работодатель имеет право разрешить ему работу по другому трудовому договору по иной профессии, специальности или должности за пределами нормальной продолжительности рабочего времени в порядке внутреннего совместительства.</w:t>
      </w:r>
    </w:p>
    <w:p w:rsidR="0020657A" w:rsidRPr="008B39ED" w:rsidRDefault="0020657A" w:rsidP="00E7695C">
      <w:pPr>
        <w:pStyle w:val="21"/>
        <w:tabs>
          <w:tab w:val="left" w:pos="109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lastRenderedPageBreak/>
        <w:t>Работник имеет право заключить трудовой договор с другим Работодателем для работы на условиях внешнего совместительства, если иное не предусмотрено Трудовым кодексом РФ или иными федеральными законами.</w:t>
      </w:r>
    </w:p>
    <w:p w:rsidR="0020657A" w:rsidRPr="008B39ED" w:rsidRDefault="0020657A" w:rsidP="00E7695C">
      <w:pPr>
        <w:pStyle w:val="21"/>
        <w:tabs>
          <w:tab w:val="left" w:pos="109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5.4.</w:t>
      </w:r>
      <w:r w:rsidR="00E7695C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Сверхурочные работы, как правило, не допускаются. Применение сверхурочных работ Работодателем может производиться в исключительных случаях, в порядке и пределах, предусмотренных трудовым законодательством.</w:t>
      </w:r>
    </w:p>
    <w:p w:rsidR="0020657A" w:rsidRPr="008B39ED" w:rsidRDefault="0020657A" w:rsidP="00E7695C">
      <w:pPr>
        <w:pStyle w:val="21"/>
        <w:tabs>
          <w:tab w:val="left" w:pos="109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5.5.</w:t>
      </w:r>
      <w:r w:rsidR="00E7695C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Привлечение к сверхурочным работам допускается с письменного согласия работника. Сверхурочные работы не должны превышать для каждого работника четырех часов в течение двух дней подряд и 120 часов в год.</w:t>
      </w:r>
    </w:p>
    <w:p w:rsidR="0020657A" w:rsidRPr="008B39ED" w:rsidRDefault="0020657A" w:rsidP="00E7695C">
      <w:pPr>
        <w:pStyle w:val="21"/>
        <w:tabs>
          <w:tab w:val="num" w:pos="81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5.6. Работодатель обязан отстранить от работы (не допускать к работе) работника:      появившегося на работе в состоянии алкогольного, наркотического или иного токсического опьянения;</w:t>
      </w:r>
    </w:p>
    <w:p w:rsidR="0020657A" w:rsidRPr="008B39ED" w:rsidRDefault="0020657A" w:rsidP="00E7695C">
      <w:pPr>
        <w:pStyle w:val="21"/>
        <w:tabs>
          <w:tab w:val="num" w:pos="81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ab/>
        <w:t>не прошедшего в установленном порядке обучение и проверку знаний и навыков в области охраны труда;</w:t>
      </w:r>
    </w:p>
    <w:p w:rsidR="0020657A" w:rsidRPr="008B39ED" w:rsidRDefault="0020657A" w:rsidP="00E7695C">
      <w:pPr>
        <w:pStyle w:val="21"/>
        <w:numPr>
          <w:ilvl w:val="1"/>
          <w:numId w:val="18"/>
        </w:numPr>
        <w:tabs>
          <w:tab w:val="num" w:pos="872"/>
        </w:tabs>
        <w:ind w:left="872"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не прошедшего в установленном порядке обязательный  медицинский осмотр (обследование), а также обязательное психиатрическое освидетельствование в случаях, предусмотренных федеральными законами и иными нормативными правовыми актами Российской Федерации;</w:t>
      </w:r>
    </w:p>
    <w:p w:rsidR="0020657A" w:rsidRPr="008B39ED" w:rsidRDefault="0020657A" w:rsidP="00E7695C">
      <w:pPr>
        <w:pStyle w:val="21"/>
        <w:numPr>
          <w:ilvl w:val="1"/>
          <w:numId w:val="18"/>
        </w:numPr>
        <w:tabs>
          <w:tab w:val="num" w:pos="872"/>
        </w:tabs>
        <w:ind w:left="872"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при выявлении в соответствии с медицинским заключением, выданном в порядке, установленном федеральными законами и иными нормативными правовыми актами Российской Федерации, противопоказаний для выполнения работником работы, обусловленной трудовым договором;</w:t>
      </w:r>
    </w:p>
    <w:p w:rsidR="0020657A" w:rsidRPr="008B39ED" w:rsidRDefault="0020657A" w:rsidP="00E7695C">
      <w:pPr>
        <w:pStyle w:val="21"/>
        <w:numPr>
          <w:ilvl w:val="1"/>
          <w:numId w:val="18"/>
        </w:numPr>
        <w:tabs>
          <w:tab w:val="num" w:pos="872"/>
        </w:tabs>
        <w:ind w:left="872"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по требованию органов или должностных лиц, уполномоченных федеральными законами и иными нормативными правовыми актами Российской Федерации;</w:t>
      </w:r>
    </w:p>
    <w:p w:rsidR="0020657A" w:rsidRPr="008B39ED" w:rsidRDefault="0020657A" w:rsidP="00E7695C">
      <w:pPr>
        <w:pStyle w:val="21"/>
        <w:numPr>
          <w:ilvl w:val="1"/>
          <w:numId w:val="18"/>
        </w:numPr>
        <w:tabs>
          <w:tab w:val="num" w:pos="872"/>
        </w:tabs>
        <w:ind w:left="872"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в других случаях, предусмотренных,  федеральными законами и иными нормативными правовыми актами Российской Федерации.</w:t>
      </w:r>
    </w:p>
    <w:p w:rsidR="0020657A" w:rsidRPr="008B39ED" w:rsidRDefault="0020657A" w:rsidP="00E7695C">
      <w:pPr>
        <w:pStyle w:val="21"/>
        <w:tabs>
          <w:tab w:val="num" w:pos="144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Работодатель отстраняет от работы (не допускает к работе)</w:t>
      </w:r>
      <w:r w:rsidR="00E7695C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работника на весь период времени до устранения обстоятельств, явившихся основанием для устранения от работы или недопущения к работе.</w:t>
      </w:r>
    </w:p>
    <w:p w:rsidR="0020657A" w:rsidRPr="008B39ED" w:rsidRDefault="0020657A" w:rsidP="00E7695C">
      <w:pPr>
        <w:pStyle w:val="21"/>
        <w:tabs>
          <w:tab w:val="num" w:pos="144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В период отстранения от работы (недопущение к работе) заработная плата работнику не начисляется, за исключением случаев, предусмотренных Трудовым Кодексом Российской Федерации или иными федеральными законами.</w:t>
      </w:r>
    </w:p>
    <w:p w:rsidR="0020657A" w:rsidRPr="008B39ED" w:rsidRDefault="0020657A" w:rsidP="00E7695C">
      <w:pPr>
        <w:pStyle w:val="21"/>
        <w:tabs>
          <w:tab w:val="num" w:pos="81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5.7.</w:t>
      </w:r>
      <w:r w:rsidR="00E7695C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Работа в выходные и не рабочие праздничные дни, как правило, не допускается.</w:t>
      </w:r>
    </w:p>
    <w:p w:rsidR="0020657A" w:rsidRPr="008B39ED" w:rsidRDefault="0020657A" w:rsidP="00E7695C">
      <w:pPr>
        <w:pStyle w:val="21"/>
        <w:tabs>
          <w:tab w:val="left" w:pos="1090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Привлечение работников к работе в выходные и нерабочие праздничные  производится в случаях и порядке, предусмотренном трудовым законодательством, с обязательного письменного согласия работника.</w:t>
      </w:r>
    </w:p>
    <w:p w:rsidR="0020657A" w:rsidRPr="008B39ED" w:rsidRDefault="0020657A" w:rsidP="00E7695C">
      <w:pPr>
        <w:pStyle w:val="23"/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5.8.</w:t>
      </w:r>
      <w:r w:rsidRPr="008B39ED">
        <w:rPr>
          <w:sz w:val="26"/>
          <w:szCs w:val="26"/>
        </w:rPr>
        <w:tab/>
        <w:t>Время работы в день, предшествующий нерабочему празднику сокращается на 1 час.</w:t>
      </w:r>
    </w:p>
    <w:p w:rsidR="0020657A" w:rsidRPr="008B39ED" w:rsidRDefault="0020657A" w:rsidP="00E7695C">
      <w:pPr>
        <w:pStyle w:val="21"/>
        <w:tabs>
          <w:tab w:val="num" w:pos="81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5.9.</w:t>
      </w:r>
      <w:r w:rsidR="00E7695C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Ежегодный основной оплачиваемый отпуск предоставляется работникам продолжительностью 28 календарных дней.</w:t>
      </w:r>
    </w:p>
    <w:p w:rsidR="0020657A" w:rsidRPr="008B39ED" w:rsidRDefault="0020657A" w:rsidP="00E7695C">
      <w:pPr>
        <w:pStyle w:val="21"/>
        <w:tabs>
          <w:tab w:val="num" w:pos="81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5.10.</w:t>
      </w:r>
      <w:r w:rsidR="00E7695C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 xml:space="preserve">Очередность предоставления  оплачиваемых отпусков определяется ежегодно в соответствии с графиком отпусков, утверждаемым Работодателем с учетом мнения представителя трудового коллектива учреждения не </w:t>
      </w:r>
      <w:proofErr w:type="gramStart"/>
      <w:r w:rsidRPr="008B39ED">
        <w:rPr>
          <w:sz w:val="26"/>
          <w:szCs w:val="26"/>
        </w:rPr>
        <w:t>позднее</w:t>
      </w:r>
      <w:proofErr w:type="gramEnd"/>
      <w:r w:rsidRPr="008B39ED">
        <w:rPr>
          <w:sz w:val="26"/>
          <w:szCs w:val="26"/>
        </w:rPr>
        <w:t xml:space="preserve"> чем за 2 недели до наступления календарного года. </w:t>
      </w:r>
    </w:p>
    <w:p w:rsidR="0020657A" w:rsidRPr="008B39ED" w:rsidRDefault="0020657A" w:rsidP="00E7695C">
      <w:pPr>
        <w:pStyle w:val="21"/>
        <w:tabs>
          <w:tab w:val="num" w:pos="81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График отпусков обязателен как для работодателя, так и для работника.</w:t>
      </w:r>
    </w:p>
    <w:p w:rsidR="0020657A" w:rsidRPr="008B39ED" w:rsidRDefault="0020657A" w:rsidP="00E7695C">
      <w:pPr>
        <w:pStyle w:val="21"/>
        <w:tabs>
          <w:tab w:val="num" w:pos="81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lastRenderedPageBreak/>
        <w:t>О времени начала отпуска работник должен быть извещен  под роспись не позднее, чем за две недели до его начала.</w:t>
      </w:r>
    </w:p>
    <w:p w:rsidR="0020657A" w:rsidRPr="008B39ED" w:rsidRDefault="0020657A" w:rsidP="00E7695C">
      <w:pPr>
        <w:pStyle w:val="21"/>
        <w:tabs>
          <w:tab w:val="num" w:pos="818"/>
        </w:tabs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t>5.11.</w:t>
      </w:r>
      <w:r w:rsidR="00E7695C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Работникам с ненормированным рабочим днем предоставляется ежегодный дополнительный оплачиваемый отпуск продолжительностью три календарных дня.</w:t>
      </w:r>
    </w:p>
    <w:p w:rsidR="0020657A" w:rsidRPr="008B39ED" w:rsidRDefault="0020657A" w:rsidP="00E7695C">
      <w:pPr>
        <w:pStyle w:val="31"/>
        <w:tabs>
          <w:tab w:val="left" w:pos="708"/>
        </w:tabs>
        <w:ind w:firstLine="709"/>
        <w:rPr>
          <w:sz w:val="26"/>
          <w:szCs w:val="26"/>
        </w:rPr>
      </w:pPr>
    </w:p>
    <w:p w:rsidR="0020657A" w:rsidRDefault="0020657A" w:rsidP="00E7695C">
      <w:pPr>
        <w:ind w:left="720" w:firstLine="709"/>
        <w:jc w:val="center"/>
        <w:rPr>
          <w:b/>
          <w:sz w:val="26"/>
          <w:szCs w:val="26"/>
        </w:rPr>
      </w:pPr>
      <w:r w:rsidRPr="008B39ED">
        <w:rPr>
          <w:b/>
          <w:sz w:val="26"/>
          <w:szCs w:val="26"/>
        </w:rPr>
        <w:t>6. Способы выплаты заработной платы</w:t>
      </w:r>
    </w:p>
    <w:p w:rsidR="0020657A" w:rsidRPr="008B39ED" w:rsidRDefault="0020657A" w:rsidP="00E7695C">
      <w:pPr>
        <w:ind w:left="720" w:firstLine="709"/>
        <w:jc w:val="center"/>
        <w:rPr>
          <w:b/>
          <w:sz w:val="26"/>
          <w:szCs w:val="26"/>
        </w:rPr>
      </w:pPr>
    </w:p>
    <w:p w:rsidR="0020657A" w:rsidRDefault="0020657A" w:rsidP="00E769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C7027E">
        <w:rPr>
          <w:sz w:val="26"/>
          <w:szCs w:val="26"/>
        </w:rPr>
        <w:t xml:space="preserve">.1.  Выплата заработной платы производится Работодателем два раза в  месяц   путем перечисления денежных средств на указанный  работником счет в банке. </w:t>
      </w:r>
    </w:p>
    <w:p w:rsidR="00127AD8" w:rsidRDefault="0020657A" w:rsidP="00E7695C">
      <w:pPr>
        <w:ind w:firstLine="709"/>
        <w:jc w:val="both"/>
        <w:rPr>
          <w:rFonts w:ascii="13" w:hAnsi="13"/>
          <w:sz w:val="26"/>
          <w:szCs w:val="26"/>
        </w:rPr>
      </w:pPr>
      <w:r w:rsidRPr="003212D0">
        <w:rPr>
          <w:sz w:val="26"/>
          <w:szCs w:val="26"/>
        </w:rPr>
        <w:t xml:space="preserve">6.2.  </w:t>
      </w:r>
      <w:r w:rsidR="00127AD8">
        <w:rPr>
          <w:rFonts w:ascii="13" w:hAnsi="13"/>
          <w:sz w:val="26"/>
          <w:szCs w:val="26"/>
        </w:rPr>
        <w:t>Заработная плата в соответствии со статьей 136 Трудового Кодекса Российской Федерации выплачивается за первую половину - 22 числа текущего месяца, за вторую половину -  07 числа следующего месяца.</w:t>
      </w:r>
    </w:p>
    <w:p w:rsidR="0020657A" w:rsidRPr="003212D0" w:rsidRDefault="0020657A" w:rsidP="00E769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6.3</w:t>
      </w:r>
      <w:r w:rsidRPr="003212D0">
        <w:rPr>
          <w:sz w:val="26"/>
          <w:szCs w:val="26"/>
        </w:rPr>
        <w:t>.  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20657A" w:rsidRPr="003212D0" w:rsidRDefault="0020657A" w:rsidP="009E3F70">
      <w:pPr>
        <w:pStyle w:val="af2"/>
        <w:ind w:firstLine="709"/>
        <w:jc w:val="both"/>
        <w:rPr>
          <w:rFonts w:ascii="13" w:hAnsi="13"/>
          <w:sz w:val="26"/>
          <w:szCs w:val="26"/>
        </w:rPr>
      </w:pPr>
      <w:r>
        <w:rPr>
          <w:rFonts w:ascii="13" w:hAnsi="13"/>
          <w:sz w:val="26"/>
          <w:szCs w:val="26"/>
        </w:rPr>
        <w:t xml:space="preserve">6.4. </w:t>
      </w:r>
      <w:r w:rsidRPr="003212D0">
        <w:rPr>
          <w:rFonts w:ascii="13" w:hAnsi="13"/>
          <w:sz w:val="26"/>
          <w:szCs w:val="26"/>
        </w:rPr>
        <w:t xml:space="preserve">Выплата заработной платы производится в денежной форме в валюте Российской Федерации (в рублях). </w:t>
      </w:r>
    </w:p>
    <w:p w:rsidR="0020657A" w:rsidRPr="003212D0" w:rsidRDefault="0020657A" w:rsidP="00E7695C">
      <w:pPr>
        <w:pStyle w:val="af2"/>
        <w:ind w:firstLine="709"/>
        <w:rPr>
          <w:rFonts w:ascii="Roboto" w:hAnsi="Roboto"/>
          <w:color w:val="FF0000"/>
          <w:sz w:val="26"/>
          <w:szCs w:val="26"/>
        </w:rPr>
      </w:pPr>
    </w:p>
    <w:p w:rsidR="0020657A" w:rsidRPr="003212D0" w:rsidRDefault="0020657A" w:rsidP="00E7695C">
      <w:pPr>
        <w:pStyle w:val="af2"/>
        <w:ind w:firstLine="709"/>
        <w:rPr>
          <w:b/>
          <w:sz w:val="26"/>
          <w:szCs w:val="26"/>
        </w:rPr>
      </w:pPr>
    </w:p>
    <w:p w:rsidR="0020657A" w:rsidRPr="008B39ED" w:rsidRDefault="0020657A" w:rsidP="00E7695C">
      <w:pPr>
        <w:pStyle w:val="31"/>
        <w:widowControl/>
        <w:numPr>
          <w:ilvl w:val="0"/>
          <w:numId w:val="37"/>
        </w:numPr>
        <w:tabs>
          <w:tab w:val="left" w:pos="906"/>
        </w:tabs>
        <w:ind w:firstLine="709"/>
        <w:rPr>
          <w:b/>
          <w:sz w:val="26"/>
          <w:szCs w:val="26"/>
        </w:rPr>
      </w:pPr>
      <w:r w:rsidRPr="008B39ED">
        <w:rPr>
          <w:b/>
          <w:bCs w:val="0"/>
          <w:sz w:val="26"/>
          <w:szCs w:val="26"/>
        </w:rPr>
        <w:t>Поощрения за успехи в работе</w:t>
      </w:r>
      <w:r w:rsidRPr="008B39ED">
        <w:rPr>
          <w:sz w:val="26"/>
          <w:szCs w:val="26"/>
        </w:rPr>
        <w:t>.</w:t>
      </w:r>
    </w:p>
    <w:p w:rsidR="0020657A" w:rsidRPr="008B39ED" w:rsidRDefault="0020657A" w:rsidP="00E7695C">
      <w:pPr>
        <w:pStyle w:val="31"/>
        <w:tabs>
          <w:tab w:val="left" w:pos="708"/>
        </w:tabs>
        <w:ind w:firstLine="709"/>
        <w:rPr>
          <w:b/>
          <w:bCs w:val="0"/>
          <w:sz w:val="26"/>
          <w:szCs w:val="26"/>
        </w:rPr>
      </w:pPr>
    </w:p>
    <w:p w:rsidR="0020657A" w:rsidRPr="008B39ED" w:rsidRDefault="0020657A" w:rsidP="009E3F70">
      <w:pPr>
        <w:pStyle w:val="23"/>
        <w:numPr>
          <w:ilvl w:val="1"/>
          <w:numId w:val="37"/>
        </w:numPr>
        <w:tabs>
          <w:tab w:val="clear" w:pos="567"/>
          <w:tab w:val="left" w:pos="708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За образцовое выполнение трудовых обязанностей, продолжительную безупречную работу, новаторство в труде и за другие достижения в работе применяются следующие поощрения:</w:t>
      </w:r>
    </w:p>
    <w:p w:rsidR="0020657A" w:rsidRPr="008B39ED" w:rsidRDefault="0020657A" w:rsidP="00E7695C">
      <w:pPr>
        <w:pStyle w:val="23"/>
        <w:numPr>
          <w:ilvl w:val="0"/>
          <w:numId w:val="22"/>
        </w:numPr>
        <w:tabs>
          <w:tab w:val="clear" w:pos="567"/>
          <w:tab w:val="num" w:pos="872"/>
        </w:tabs>
        <w:ind w:left="872" w:firstLine="709"/>
        <w:rPr>
          <w:sz w:val="26"/>
          <w:szCs w:val="26"/>
        </w:rPr>
      </w:pPr>
      <w:r w:rsidRPr="008B39ED">
        <w:rPr>
          <w:sz w:val="26"/>
          <w:szCs w:val="26"/>
        </w:rPr>
        <w:t>выдвижение на доску почета учреждения;</w:t>
      </w:r>
    </w:p>
    <w:p w:rsidR="0020657A" w:rsidRPr="008B39ED" w:rsidRDefault="0020657A" w:rsidP="00E7695C">
      <w:pPr>
        <w:pStyle w:val="23"/>
        <w:numPr>
          <w:ilvl w:val="0"/>
          <w:numId w:val="22"/>
        </w:numPr>
        <w:tabs>
          <w:tab w:val="clear" w:pos="567"/>
          <w:tab w:val="num" w:pos="872"/>
        </w:tabs>
        <w:ind w:left="872" w:firstLine="709"/>
        <w:rPr>
          <w:sz w:val="26"/>
          <w:szCs w:val="26"/>
        </w:rPr>
      </w:pPr>
      <w:r w:rsidRPr="008B39ED">
        <w:rPr>
          <w:sz w:val="26"/>
          <w:szCs w:val="26"/>
        </w:rPr>
        <w:t>награждение почетной грамотой;</w:t>
      </w:r>
    </w:p>
    <w:p w:rsidR="0020657A" w:rsidRPr="008B39ED" w:rsidRDefault="0020657A" w:rsidP="00E7695C">
      <w:pPr>
        <w:pStyle w:val="23"/>
        <w:numPr>
          <w:ilvl w:val="0"/>
          <w:numId w:val="22"/>
        </w:numPr>
        <w:tabs>
          <w:tab w:val="clear" w:pos="567"/>
          <w:tab w:val="num" w:pos="872"/>
        </w:tabs>
        <w:ind w:left="872" w:firstLine="709"/>
        <w:rPr>
          <w:sz w:val="26"/>
          <w:szCs w:val="26"/>
        </w:rPr>
      </w:pPr>
      <w:r w:rsidRPr="008B39ED">
        <w:rPr>
          <w:sz w:val="26"/>
          <w:szCs w:val="26"/>
        </w:rPr>
        <w:t>выплата денежной премии;</w:t>
      </w:r>
    </w:p>
    <w:p w:rsidR="0020657A" w:rsidRPr="008B39ED" w:rsidRDefault="0020657A" w:rsidP="00E7695C">
      <w:pPr>
        <w:pStyle w:val="23"/>
        <w:numPr>
          <w:ilvl w:val="0"/>
          <w:numId w:val="22"/>
        </w:numPr>
        <w:tabs>
          <w:tab w:val="clear" w:pos="567"/>
          <w:tab w:val="num" w:pos="872"/>
        </w:tabs>
        <w:ind w:left="872" w:firstLine="709"/>
        <w:rPr>
          <w:sz w:val="26"/>
          <w:szCs w:val="26"/>
        </w:rPr>
      </w:pPr>
      <w:r w:rsidRPr="008B39ED">
        <w:rPr>
          <w:sz w:val="26"/>
          <w:szCs w:val="26"/>
        </w:rPr>
        <w:t>объявление благодарности.</w:t>
      </w:r>
    </w:p>
    <w:p w:rsidR="0020657A" w:rsidRPr="008B39ED" w:rsidRDefault="0020657A" w:rsidP="00E7695C">
      <w:pPr>
        <w:pStyle w:val="23"/>
        <w:tabs>
          <w:tab w:val="left" w:pos="1090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ab/>
        <w:t>Поощрения объявляются в приказе, доводятся до сведения всего коллектива и заносятся в трудовую книжку работника.</w:t>
      </w:r>
    </w:p>
    <w:p w:rsidR="0020657A" w:rsidRPr="008B39ED" w:rsidRDefault="0020657A" w:rsidP="00E7695C">
      <w:pPr>
        <w:pStyle w:val="23"/>
        <w:tabs>
          <w:tab w:val="left" w:pos="1090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ab/>
        <w:t>При применении мер поощрения обеспечивается сочетание морального и материального стимулирования труда. Поощренным работникам  производится выплата премий в соответствии с Коллективным договором на основании приказа директора учреждения.</w:t>
      </w:r>
    </w:p>
    <w:p w:rsidR="0020657A" w:rsidRPr="008B39ED" w:rsidRDefault="0020657A" w:rsidP="00E7695C">
      <w:pPr>
        <w:pStyle w:val="23"/>
        <w:tabs>
          <w:tab w:val="clear" w:pos="567"/>
          <w:tab w:val="num" w:pos="818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7.2.</w:t>
      </w:r>
      <w:r w:rsidR="009E3F70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За особые трудовые заслуги работники представляются в органы власти и управления к награждению орденами, медалями, почетными грамотами и к присвоению почетных званий.</w:t>
      </w:r>
    </w:p>
    <w:p w:rsidR="0020657A" w:rsidRPr="008B39ED" w:rsidRDefault="0020657A" w:rsidP="00E7695C">
      <w:pPr>
        <w:pStyle w:val="23"/>
        <w:tabs>
          <w:tab w:val="clear" w:pos="567"/>
          <w:tab w:val="num" w:pos="818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7.3.</w:t>
      </w:r>
      <w:r w:rsidR="009E3F70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Трудовые коллективы участвуют в выдвижении работников для морального и материального поощрения, в том числе высказывают мнение по кандидатурам, представляемым к перечисленным в п. 6.1. видам поощрений и к государственным наградам.</w:t>
      </w:r>
    </w:p>
    <w:p w:rsidR="0020657A" w:rsidRPr="008B39ED" w:rsidRDefault="0020657A" w:rsidP="00E7695C">
      <w:pPr>
        <w:pStyle w:val="31"/>
        <w:tabs>
          <w:tab w:val="left" w:pos="708"/>
        </w:tabs>
        <w:ind w:firstLine="709"/>
        <w:rPr>
          <w:b/>
          <w:sz w:val="26"/>
          <w:szCs w:val="26"/>
        </w:rPr>
      </w:pPr>
    </w:p>
    <w:p w:rsidR="0020657A" w:rsidRPr="008B39ED" w:rsidRDefault="0020657A" w:rsidP="00E7695C">
      <w:pPr>
        <w:pStyle w:val="31"/>
        <w:widowControl/>
        <w:numPr>
          <w:ilvl w:val="0"/>
          <w:numId w:val="37"/>
        </w:numPr>
        <w:tabs>
          <w:tab w:val="left" w:pos="906"/>
        </w:tabs>
        <w:ind w:firstLine="709"/>
        <w:rPr>
          <w:b/>
          <w:bCs w:val="0"/>
          <w:sz w:val="26"/>
          <w:szCs w:val="26"/>
        </w:rPr>
      </w:pPr>
      <w:r w:rsidRPr="008B39ED">
        <w:rPr>
          <w:b/>
          <w:bCs w:val="0"/>
          <w:sz w:val="26"/>
          <w:szCs w:val="26"/>
        </w:rPr>
        <w:t>Ответственность работников</w:t>
      </w:r>
    </w:p>
    <w:p w:rsidR="0020657A" w:rsidRPr="008B39ED" w:rsidRDefault="0020657A" w:rsidP="00E7695C">
      <w:pPr>
        <w:pStyle w:val="31"/>
        <w:tabs>
          <w:tab w:val="left" w:pos="708"/>
        </w:tabs>
        <w:ind w:firstLine="709"/>
        <w:rPr>
          <w:b/>
          <w:bCs w:val="0"/>
          <w:sz w:val="26"/>
          <w:szCs w:val="26"/>
        </w:rPr>
      </w:pPr>
      <w:r w:rsidRPr="008B39ED">
        <w:rPr>
          <w:b/>
          <w:bCs w:val="0"/>
          <w:sz w:val="26"/>
          <w:szCs w:val="26"/>
        </w:rPr>
        <w:t>за совершение дисциплинарных проступков.</w:t>
      </w:r>
    </w:p>
    <w:p w:rsidR="0020657A" w:rsidRPr="008B39ED" w:rsidRDefault="0020657A" w:rsidP="00E7695C">
      <w:pPr>
        <w:pStyle w:val="31"/>
        <w:tabs>
          <w:tab w:val="left" w:pos="708"/>
        </w:tabs>
        <w:ind w:firstLine="709"/>
        <w:rPr>
          <w:b/>
          <w:bCs w:val="0"/>
          <w:sz w:val="26"/>
          <w:szCs w:val="26"/>
        </w:rPr>
      </w:pPr>
    </w:p>
    <w:p w:rsidR="0020657A" w:rsidRPr="008B39ED" w:rsidRDefault="0020657A" w:rsidP="009E3F70">
      <w:pPr>
        <w:pStyle w:val="23"/>
        <w:tabs>
          <w:tab w:val="clear" w:pos="567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8.1. За совершение дисциплинарного проступка, то есть неисполнение</w:t>
      </w:r>
      <w:r w:rsidR="009E3F70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или</w:t>
      </w:r>
      <w:r w:rsidR="009E3F70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ненадлежащее исполнение работником по его вине возложенных на него трудовых обязанностей, работодатель имеет право применить  следующие дисциплинарные взыскания:</w:t>
      </w:r>
    </w:p>
    <w:p w:rsidR="0020657A" w:rsidRPr="008B39ED" w:rsidRDefault="0020657A" w:rsidP="00E7695C">
      <w:pPr>
        <w:pStyle w:val="23"/>
        <w:numPr>
          <w:ilvl w:val="0"/>
          <w:numId w:val="24"/>
        </w:numPr>
        <w:tabs>
          <w:tab w:val="clear" w:pos="567"/>
          <w:tab w:val="clear" w:pos="720"/>
          <w:tab w:val="num" w:pos="872"/>
        </w:tabs>
        <w:ind w:left="872" w:firstLine="709"/>
        <w:jc w:val="left"/>
        <w:rPr>
          <w:sz w:val="26"/>
          <w:szCs w:val="26"/>
        </w:rPr>
      </w:pPr>
      <w:r w:rsidRPr="008B39ED">
        <w:rPr>
          <w:sz w:val="26"/>
          <w:szCs w:val="26"/>
        </w:rPr>
        <w:lastRenderedPageBreak/>
        <w:t>замечание;</w:t>
      </w:r>
    </w:p>
    <w:p w:rsidR="0020657A" w:rsidRPr="008B39ED" w:rsidRDefault="0020657A" w:rsidP="00E7695C">
      <w:pPr>
        <w:pStyle w:val="23"/>
        <w:numPr>
          <w:ilvl w:val="0"/>
          <w:numId w:val="24"/>
        </w:numPr>
        <w:tabs>
          <w:tab w:val="clear" w:pos="567"/>
          <w:tab w:val="clear" w:pos="720"/>
          <w:tab w:val="num" w:pos="872"/>
        </w:tabs>
        <w:ind w:left="872" w:firstLine="709"/>
        <w:jc w:val="left"/>
        <w:rPr>
          <w:sz w:val="26"/>
          <w:szCs w:val="26"/>
        </w:rPr>
      </w:pPr>
      <w:r w:rsidRPr="008B39ED">
        <w:rPr>
          <w:sz w:val="26"/>
          <w:szCs w:val="26"/>
        </w:rPr>
        <w:t>выговор;</w:t>
      </w:r>
    </w:p>
    <w:p w:rsidR="0020657A" w:rsidRPr="008B39ED" w:rsidRDefault="0020657A" w:rsidP="00E7695C">
      <w:pPr>
        <w:pStyle w:val="23"/>
        <w:numPr>
          <w:ilvl w:val="0"/>
          <w:numId w:val="24"/>
        </w:numPr>
        <w:tabs>
          <w:tab w:val="clear" w:pos="567"/>
          <w:tab w:val="clear" w:pos="720"/>
          <w:tab w:val="num" w:pos="872"/>
        </w:tabs>
        <w:ind w:left="872" w:firstLine="709"/>
        <w:jc w:val="left"/>
        <w:rPr>
          <w:sz w:val="26"/>
          <w:szCs w:val="26"/>
        </w:rPr>
      </w:pPr>
      <w:r w:rsidRPr="008B39ED">
        <w:rPr>
          <w:sz w:val="26"/>
          <w:szCs w:val="26"/>
        </w:rPr>
        <w:t>увольнение по соответствующим основаниям.</w:t>
      </w:r>
    </w:p>
    <w:p w:rsidR="0020657A" w:rsidRPr="008B39ED" w:rsidRDefault="0020657A" w:rsidP="00E7695C">
      <w:pPr>
        <w:pStyle w:val="23"/>
        <w:tabs>
          <w:tab w:val="clear" w:pos="567"/>
          <w:tab w:val="num" w:pos="938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8.2.</w:t>
      </w:r>
      <w:r w:rsidR="009E3F70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До применения дисциплинарного взыскания работодатель должен затребовать от работника  письменное объяснение. Отказ работника дать объяснение не может служить препятствием для применения дисциплинарного взыскания. В случае отказа работника дать объяснение по факту проступка в установленной форме составляется соответствующий акт.</w:t>
      </w:r>
    </w:p>
    <w:p w:rsidR="0020657A" w:rsidRPr="008B39ED" w:rsidRDefault="0020657A" w:rsidP="00E7695C">
      <w:pPr>
        <w:pStyle w:val="23"/>
        <w:tabs>
          <w:tab w:val="clear" w:pos="567"/>
          <w:tab w:val="num" w:pos="818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8.3.</w:t>
      </w:r>
      <w:r w:rsidR="009E3F70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Дисциплинарное взыскание применяется  Работодателем непосредственно за обнаружением проступка, но не позднее одного месяца со дня его обнаружения, не считая времени болезни или пребывания в отпуске,  а также времени, необходимого на учет мнения представителя трудового коллектива.</w:t>
      </w:r>
    </w:p>
    <w:p w:rsidR="00127AD8" w:rsidRPr="002A70FF" w:rsidRDefault="0020657A" w:rsidP="00E7695C">
      <w:pPr>
        <w:widowControl/>
        <w:ind w:firstLine="709"/>
        <w:jc w:val="both"/>
        <w:rPr>
          <w:rFonts w:ascii="Verdana" w:hAnsi="Verdana"/>
          <w:sz w:val="24"/>
          <w:szCs w:val="24"/>
        </w:rPr>
      </w:pPr>
      <w:r w:rsidRPr="008B39ED">
        <w:rPr>
          <w:sz w:val="26"/>
          <w:szCs w:val="26"/>
        </w:rPr>
        <w:t>8.4</w:t>
      </w:r>
      <w:r w:rsidRPr="002A70FF">
        <w:rPr>
          <w:sz w:val="24"/>
          <w:szCs w:val="24"/>
        </w:rPr>
        <w:t>.</w:t>
      </w:r>
      <w:r w:rsidR="00127AD8" w:rsidRPr="002A70FF">
        <w:rPr>
          <w:sz w:val="24"/>
          <w:szCs w:val="24"/>
        </w:rPr>
        <w:t xml:space="preserve"> Дисциплинарное взыскание, за исключением дисциплинарного взыскания за несоблюдение ограничений и запретов, неисполнение обязанностей, установленных </w:t>
      </w:r>
      <w:hyperlink r:id="rId8" w:history="1">
        <w:r w:rsidR="00127AD8" w:rsidRPr="002A70FF">
          <w:rPr>
            <w:sz w:val="24"/>
            <w:szCs w:val="24"/>
          </w:rPr>
          <w:t>законодательством</w:t>
        </w:r>
      </w:hyperlink>
      <w:r w:rsidR="00127AD8" w:rsidRPr="002A70FF">
        <w:rPr>
          <w:sz w:val="24"/>
          <w:szCs w:val="24"/>
        </w:rPr>
        <w:t xml:space="preserve"> Российской Федерации о противодействии коррупции,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Дисциплинарное взыскание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трех лет со дня совершения проступка. В указанные сроки не включается время производства по уголовному делу.</w:t>
      </w:r>
    </w:p>
    <w:p w:rsidR="0020657A" w:rsidRPr="008B39ED" w:rsidRDefault="0020657A" w:rsidP="00E7695C">
      <w:pPr>
        <w:pStyle w:val="23"/>
        <w:tabs>
          <w:tab w:val="clear" w:pos="567"/>
          <w:tab w:val="num" w:pos="818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8.5.</w:t>
      </w:r>
      <w:r w:rsidR="009E3F70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Дисциплинарное взыскание применяется приказом директора по представлению непосредственного  руководителя работника. К приказу должно быть приложены объяснения работника, акты, справки, подтверждающие факт правонарушения и виновность конкретного работника.</w:t>
      </w:r>
    </w:p>
    <w:p w:rsidR="0020657A" w:rsidRPr="008B39ED" w:rsidRDefault="0020657A" w:rsidP="00E7695C">
      <w:pPr>
        <w:pStyle w:val="23"/>
        <w:tabs>
          <w:tab w:val="clear" w:pos="567"/>
          <w:tab w:val="num" w:pos="818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8.6.</w:t>
      </w:r>
      <w:r w:rsidR="009E3F70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За каждое нарушение трудовой дисциплины может быть применено только одно дисциплинарное взыскание.</w:t>
      </w:r>
    </w:p>
    <w:p w:rsidR="0020657A" w:rsidRPr="008B39ED" w:rsidRDefault="0020657A" w:rsidP="00E7695C">
      <w:pPr>
        <w:pStyle w:val="23"/>
        <w:tabs>
          <w:tab w:val="left" w:pos="1090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При применении взыскания должны учитываться тяжесть совершенного проступка, обстоятельства, при которых он совершен, предшествующая работа и поведение работника.</w:t>
      </w:r>
    </w:p>
    <w:p w:rsidR="0020657A" w:rsidRPr="008B39ED" w:rsidRDefault="0020657A" w:rsidP="00E7695C">
      <w:pPr>
        <w:pStyle w:val="23"/>
        <w:tabs>
          <w:tab w:val="clear" w:pos="567"/>
          <w:tab w:val="num" w:pos="818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8.7.</w:t>
      </w:r>
      <w:r w:rsidR="009E3F70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 xml:space="preserve">Приказ (распоряжение) работодателя о применении дисциплинарного взыскания  объявляется работнику под роспись в течение трех рабочих дней со дня его издания, не считая времени отсутствия работника на работе. </w:t>
      </w:r>
    </w:p>
    <w:p w:rsidR="009E3F70" w:rsidRPr="008B39ED" w:rsidRDefault="0020657A" w:rsidP="009E3F70">
      <w:pPr>
        <w:pStyle w:val="23"/>
        <w:tabs>
          <w:tab w:val="left" w:pos="1090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8.8.</w:t>
      </w:r>
      <w:r w:rsidR="009E3F70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 xml:space="preserve">Дисциплинарное взыскание может быть обжаловано работником в государственную инспекцию труда  и (или) органы по рассмотрению </w:t>
      </w:r>
      <w:proofErr w:type="gramStart"/>
      <w:r w:rsidRPr="008B39ED">
        <w:rPr>
          <w:sz w:val="26"/>
          <w:szCs w:val="26"/>
        </w:rPr>
        <w:t>трудовых</w:t>
      </w:r>
      <w:proofErr w:type="gramEnd"/>
      <w:r w:rsidRPr="008B39ED">
        <w:rPr>
          <w:sz w:val="26"/>
          <w:szCs w:val="26"/>
        </w:rPr>
        <w:t xml:space="preserve"> </w:t>
      </w:r>
    </w:p>
    <w:p w:rsidR="0020657A" w:rsidRPr="008B39ED" w:rsidRDefault="0020657A" w:rsidP="00E7695C">
      <w:pPr>
        <w:pStyle w:val="23"/>
        <w:tabs>
          <w:tab w:val="clear" w:pos="567"/>
          <w:tab w:val="num" w:pos="818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8.9.</w:t>
      </w:r>
      <w:r w:rsidR="009E3F70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20657A" w:rsidRPr="008B39ED" w:rsidRDefault="0020657A" w:rsidP="00E7695C">
      <w:pPr>
        <w:pStyle w:val="23"/>
        <w:tabs>
          <w:tab w:val="left" w:pos="1090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Работодатель по своей инициативе или по просьбе работника,  ходатайству руководителя структурного подразделения, представителя трудового коллектива может издать приказ  о снятии дисциплинарного взыскания, не ожидая истечения года, если работник не допустил нового нарушения трудовой дисциплины и притом проявил себя как добросовестный член трудового коллектива.</w:t>
      </w:r>
    </w:p>
    <w:p w:rsidR="0020657A" w:rsidRPr="008B39ED" w:rsidRDefault="0020657A" w:rsidP="00E7695C">
      <w:pPr>
        <w:pStyle w:val="23"/>
        <w:tabs>
          <w:tab w:val="left" w:pos="1090"/>
        </w:tabs>
        <w:ind w:left="0" w:firstLine="709"/>
        <w:rPr>
          <w:sz w:val="26"/>
          <w:szCs w:val="26"/>
        </w:rPr>
      </w:pPr>
      <w:r w:rsidRPr="008B39ED">
        <w:rPr>
          <w:sz w:val="26"/>
          <w:szCs w:val="26"/>
        </w:rPr>
        <w:t>8.10.</w:t>
      </w:r>
      <w:r w:rsidR="009E3F70">
        <w:rPr>
          <w:sz w:val="26"/>
          <w:szCs w:val="26"/>
        </w:rPr>
        <w:t xml:space="preserve"> </w:t>
      </w:r>
      <w:r w:rsidRPr="008B39ED">
        <w:rPr>
          <w:sz w:val="26"/>
          <w:szCs w:val="26"/>
        </w:rPr>
        <w:t xml:space="preserve">Правила внутреннего трудового распорядка находятся в отделе кадров, а также вывешиваются в структурных подразделениях Учреждения на видном месте. </w:t>
      </w:r>
    </w:p>
    <w:p w:rsidR="0020657A" w:rsidRDefault="0020657A" w:rsidP="00E7695C">
      <w:pPr>
        <w:pStyle w:val="23"/>
        <w:tabs>
          <w:tab w:val="left" w:pos="1090"/>
        </w:tabs>
        <w:ind w:left="0" w:firstLine="709"/>
        <w:rPr>
          <w:sz w:val="26"/>
          <w:szCs w:val="26"/>
        </w:rPr>
      </w:pPr>
    </w:p>
    <w:p w:rsidR="009E3F70" w:rsidRPr="008B39ED" w:rsidRDefault="009E3F70" w:rsidP="00E7695C">
      <w:pPr>
        <w:pStyle w:val="23"/>
        <w:tabs>
          <w:tab w:val="left" w:pos="1090"/>
        </w:tabs>
        <w:ind w:left="0" w:firstLine="709"/>
        <w:rPr>
          <w:sz w:val="26"/>
          <w:szCs w:val="26"/>
        </w:rPr>
      </w:pPr>
    </w:p>
    <w:p w:rsidR="0020657A" w:rsidRPr="008B39ED" w:rsidRDefault="0020657A" w:rsidP="00E7695C">
      <w:pPr>
        <w:pStyle w:val="af7"/>
        <w:shd w:val="clear" w:color="auto" w:fill="FFFFFF"/>
        <w:spacing w:before="0" w:beforeAutospacing="0" w:after="240" w:afterAutospacing="0"/>
        <w:ind w:firstLine="709"/>
        <w:jc w:val="center"/>
        <w:rPr>
          <w:sz w:val="26"/>
          <w:szCs w:val="26"/>
        </w:rPr>
      </w:pPr>
      <w:r w:rsidRPr="008B39ED">
        <w:rPr>
          <w:rStyle w:val="af8"/>
          <w:sz w:val="26"/>
          <w:szCs w:val="26"/>
        </w:rPr>
        <w:t>9. Защита персональных данных работников</w:t>
      </w:r>
    </w:p>
    <w:p w:rsidR="0020657A" w:rsidRPr="008B39ED" w:rsidRDefault="0020657A" w:rsidP="00E7695C">
      <w:pPr>
        <w:pStyle w:val="af7"/>
        <w:shd w:val="clear" w:color="auto" w:fill="FFFFFF"/>
        <w:spacing w:before="0" w:beforeAutospacing="0" w:after="240" w:afterAutospacing="0"/>
        <w:ind w:firstLine="709"/>
        <w:jc w:val="both"/>
        <w:rPr>
          <w:sz w:val="26"/>
          <w:szCs w:val="26"/>
        </w:rPr>
      </w:pPr>
      <w:r w:rsidRPr="008B39ED">
        <w:rPr>
          <w:sz w:val="26"/>
          <w:szCs w:val="26"/>
        </w:rPr>
        <w:lastRenderedPageBreak/>
        <w:t>9.1.    Получение, обработка, передача и хранение персональных данных работников происходит в порядке, установленном Положением о защите персональных данных работников, утверждённом Работодателем.</w:t>
      </w:r>
    </w:p>
    <w:p w:rsidR="0020657A" w:rsidRPr="008B39ED" w:rsidRDefault="0020657A" w:rsidP="00E7695C">
      <w:pPr>
        <w:pStyle w:val="23"/>
        <w:tabs>
          <w:tab w:val="left" w:pos="1090"/>
        </w:tabs>
        <w:ind w:left="0" w:firstLine="709"/>
        <w:rPr>
          <w:sz w:val="26"/>
          <w:szCs w:val="26"/>
        </w:rPr>
      </w:pPr>
    </w:p>
    <w:p w:rsidR="0020657A" w:rsidRPr="008B39ED" w:rsidRDefault="0020657A" w:rsidP="00E7695C">
      <w:pPr>
        <w:pStyle w:val="af7"/>
        <w:shd w:val="clear" w:color="auto" w:fill="FFFFFF"/>
        <w:spacing w:before="0" w:beforeAutospacing="0" w:after="240" w:afterAutospacing="0"/>
        <w:ind w:firstLine="709"/>
        <w:jc w:val="center"/>
        <w:rPr>
          <w:sz w:val="26"/>
          <w:szCs w:val="26"/>
        </w:rPr>
      </w:pPr>
      <w:r w:rsidRPr="008B39ED">
        <w:rPr>
          <w:rStyle w:val="af8"/>
          <w:sz w:val="26"/>
          <w:szCs w:val="26"/>
        </w:rPr>
        <w:t>10.   Заключительные положения</w:t>
      </w:r>
    </w:p>
    <w:p w:rsidR="0020657A" w:rsidRPr="0090545D" w:rsidRDefault="0020657A" w:rsidP="009E3F70">
      <w:pPr>
        <w:pStyle w:val="af2"/>
        <w:ind w:firstLine="709"/>
        <w:jc w:val="both"/>
        <w:rPr>
          <w:sz w:val="26"/>
          <w:szCs w:val="26"/>
        </w:rPr>
      </w:pPr>
      <w:r w:rsidRPr="0090545D">
        <w:rPr>
          <w:sz w:val="26"/>
          <w:szCs w:val="26"/>
        </w:rPr>
        <w:t>10.1.  Работник обязан незамедлительно сообщать Работодателю в письменном виде о любых изменениях в сведениях (данных) о себе, указанных им при приеме на работу. Указанные изменения оформляются приложением к трудовому договору.</w:t>
      </w:r>
    </w:p>
    <w:p w:rsidR="0020657A" w:rsidRPr="0090545D" w:rsidRDefault="0020657A" w:rsidP="009E3F70">
      <w:pPr>
        <w:pStyle w:val="af2"/>
        <w:ind w:firstLine="709"/>
        <w:jc w:val="both"/>
        <w:rPr>
          <w:sz w:val="26"/>
          <w:szCs w:val="26"/>
        </w:rPr>
      </w:pPr>
      <w:r w:rsidRPr="0090545D">
        <w:rPr>
          <w:sz w:val="26"/>
          <w:szCs w:val="26"/>
        </w:rPr>
        <w:t>10.2  Ознакомление работников при приеме на работу с настоящими Правилами является обязательным.</w:t>
      </w:r>
    </w:p>
    <w:p w:rsidR="0020657A" w:rsidRPr="0090545D" w:rsidRDefault="0020657A" w:rsidP="0020657A">
      <w:pPr>
        <w:rPr>
          <w:color w:val="FF0000"/>
          <w:sz w:val="26"/>
          <w:szCs w:val="26"/>
        </w:rPr>
      </w:pPr>
    </w:p>
    <w:p w:rsidR="0020657A" w:rsidRPr="0090545D" w:rsidRDefault="0020657A" w:rsidP="0020657A">
      <w:pPr>
        <w:rPr>
          <w:color w:val="FF0000"/>
          <w:sz w:val="26"/>
          <w:szCs w:val="26"/>
        </w:rPr>
      </w:pPr>
    </w:p>
    <w:p w:rsidR="0020657A" w:rsidRPr="008B39ED" w:rsidRDefault="0020657A" w:rsidP="0020657A">
      <w:pPr>
        <w:rPr>
          <w:color w:val="FF0000"/>
          <w:sz w:val="26"/>
          <w:szCs w:val="26"/>
        </w:rPr>
      </w:pPr>
    </w:p>
    <w:p w:rsidR="0020657A" w:rsidRPr="008B39ED" w:rsidRDefault="0020657A" w:rsidP="0020657A">
      <w:pPr>
        <w:rPr>
          <w:color w:val="FF0000"/>
          <w:sz w:val="26"/>
          <w:szCs w:val="26"/>
        </w:rPr>
      </w:pPr>
    </w:p>
    <w:p w:rsidR="0020657A" w:rsidRPr="008B39ED" w:rsidRDefault="0020657A" w:rsidP="0020657A">
      <w:pPr>
        <w:rPr>
          <w:sz w:val="26"/>
          <w:szCs w:val="26"/>
        </w:rPr>
      </w:pPr>
    </w:p>
    <w:p w:rsidR="0020657A" w:rsidRPr="008B39ED" w:rsidRDefault="0020657A" w:rsidP="0020657A">
      <w:pPr>
        <w:rPr>
          <w:sz w:val="26"/>
          <w:szCs w:val="26"/>
        </w:rPr>
      </w:pPr>
    </w:p>
    <w:p w:rsidR="0020657A" w:rsidRPr="008B39ED" w:rsidRDefault="0020657A" w:rsidP="0020657A">
      <w:pPr>
        <w:rPr>
          <w:sz w:val="26"/>
          <w:szCs w:val="26"/>
        </w:rPr>
      </w:pPr>
    </w:p>
    <w:p w:rsidR="0020657A" w:rsidRPr="008B39ED" w:rsidRDefault="0020657A" w:rsidP="0020657A">
      <w:pPr>
        <w:rPr>
          <w:sz w:val="26"/>
          <w:szCs w:val="26"/>
        </w:rPr>
      </w:pPr>
    </w:p>
    <w:p w:rsidR="0020657A" w:rsidRPr="008B39ED" w:rsidRDefault="0020657A" w:rsidP="0020657A">
      <w:pPr>
        <w:rPr>
          <w:sz w:val="26"/>
          <w:szCs w:val="26"/>
        </w:rPr>
      </w:pPr>
    </w:p>
    <w:p w:rsidR="0020657A" w:rsidRPr="008B39ED" w:rsidRDefault="0020657A" w:rsidP="0020657A">
      <w:pPr>
        <w:rPr>
          <w:sz w:val="26"/>
          <w:szCs w:val="26"/>
        </w:rPr>
      </w:pPr>
    </w:p>
    <w:p w:rsidR="0020657A" w:rsidRPr="008B39ED" w:rsidRDefault="0020657A" w:rsidP="0020657A">
      <w:pPr>
        <w:rPr>
          <w:sz w:val="26"/>
          <w:szCs w:val="26"/>
        </w:rPr>
      </w:pPr>
    </w:p>
    <w:p w:rsidR="0020657A" w:rsidRPr="008B39ED" w:rsidRDefault="0020657A" w:rsidP="0020657A">
      <w:pPr>
        <w:rPr>
          <w:sz w:val="26"/>
          <w:szCs w:val="26"/>
        </w:rPr>
      </w:pPr>
    </w:p>
    <w:p w:rsidR="0020657A" w:rsidRPr="008B39ED" w:rsidRDefault="0020657A" w:rsidP="0020657A">
      <w:pPr>
        <w:rPr>
          <w:sz w:val="26"/>
          <w:szCs w:val="26"/>
        </w:rPr>
      </w:pPr>
    </w:p>
    <w:p w:rsidR="0020657A" w:rsidRPr="008B39ED" w:rsidRDefault="0020657A" w:rsidP="0020657A">
      <w:pPr>
        <w:rPr>
          <w:sz w:val="26"/>
          <w:szCs w:val="26"/>
        </w:rPr>
      </w:pPr>
    </w:p>
    <w:p w:rsidR="0020657A" w:rsidRPr="008B39ED" w:rsidRDefault="0020657A" w:rsidP="0020657A">
      <w:pPr>
        <w:rPr>
          <w:sz w:val="26"/>
          <w:szCs w:val="26"/>
        </w:rPr>
      </w:pPr>
    </w:p>
    <w:p w:rsidR="0020657A" w:rsidRPr="008B39ED" w:rsidRDefault="0020657A" w:rsidP="0020657A">
      <w:pPr>
        <w:rPr>
          <w:sz w:val="26"/>
          <w:szCs w:val="26"/>
        </w:rPr>
      </w:pPr>
    </w:p>
    <w:p w:rsidR="0020657A" w:rsidRPr="008B39ED" w:rsidRDefault="0020657A" w:rsidP="0020657A">
      <w:pPr>
        <w:rPr>
          <w:sz w:val="26"/>
          <w:szCs w:val="26"/>
        </w:rPr>
      </w:pPr>
    </w:p>
    <w:p w:rsidR="0020657A" w:rsidRDefault="0020657A" w:rsidP="0020657A">
      <w:pPr>
        <w:jc w:val="right"/>
        <w:rPr>
          <w:sz w:val="18"/>
          <w:szCs w:val="18"/>
        </w:rPr>
      </w:pPr>
      <w:r w:rsidRPr="009744E7">
        <w:rPr>
          <w:sz w:val="18"/>
          <w:szCs w:val="18"/>
        </w:rPr>
        <w:object w:dxaOrig="9354" w:dyaOrig="14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739.4pt" o:ole="">
            <v:imagedata r:id="rId9" o:title=""/>
          </v:shape>
          <o:OLEObject Type="Embed" ProgID="Word.Document.8" ShapeID="_x0000_i1025" DrawAspect="Content" ObjectID="_1603610826" r:id="rId10">
            <o:FieldCodes>\s</o:FieldCodes>
          </o:OLEObject>
        </w:object>
      </w:r>
    </w:p>
    <w:p w:rsidR="0020657A" w:rsidRPr="005552B2" w:rsidRDefault="0020657A" w:rsidP="0020657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E4EFF">
        <w:rPr>
          <w:sz w:val="28"/>
          <w:szCs w:val="28"/>
        </w:rPr>
        <w:lastRenderedPageBreak/>
        <w:t>обслуживания</w:t>
      </w:r>
      <w:r>
        <w:rPr>
          <w:sz w:val="28"/>
          <w:szCs w:val="28"/>
        </w:rPr>
        <w:t xml:space="preserve">, </w:t>
      </w:r>
      <w:r w:rsidRPr="00DC455C">
        <w:rPr>
          <w:sz w:val="28"/>
          <w:szCs w:val="28"/>
        </w:rPr>
        <w:t>обязан ознакомиться с положениями Кодекса и соблюдать</w:t>
      </w:r>
      <w:r w:rsidRPr="005552B2">
        <w:rPr>
          <w:sz w:val="28"/>
          <w:szCs w:val="28"/>
        </w:rPr>
        <w:t xml:space="preserve"> их в процессе своей </w:t>
      </w:r>
      <w:r>
        <w:rPr>
          <w:sz w:val="28"/>
          <w:szCs w:val="28"/>
        </w:rPr>
        <w:t>трудовой</w:t>
      </w:r>
      <w:r w:rsidRPr="005552B2">
        <w:rPr>
          <w:sz w:val="28"/>
          <w:szCs w:val="28"/>
        </w:rPr>
        <w:t xml:space="preserve"> деятельности.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552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 xml:space="preserve">Каждый </w:t>
      </w:r>
      <w:r w:rsidRPr="00BE4EFF">
        <w:rPr>
          <w:sz w:val="28"/>
          <w:szCs w:val="28"/>
        </w:rPr>
        <w:t>работник орган</w:t>
      </w:r>
      <w:r>
        <w:rPr>
          <w:sz w:val="28"/>
          <w:szCs w:val="28"/>
        </w:rPr>
        <w:t>а</w:t>
      </w:r>
      <w:r w:rsidRPr="00BE4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 </w:t>
      </w:r>
      <w:r w:rsidRPr="00BE4EFF">
        <w:rPr>
          <w:sz w:val="28"/>
          <w:szCs w:val="28"/>
        </w:rPr>
        <w:t xml:space="preserve">социальной защиты населения </w:t>
      </w:r>
      <w:r>
        <w:rPr>
          <w:sz w:val="28"/>
          <w:szCs w:val="28"/>
        </w:rPr>
        <w:t xml:space="preserve">или </w:t>
      </w:r>
      <w:r w:rsidRPr="00BE4EFF">
        <w:rPr>
          <w:sz w:val="28"/>
          <w:szCs w:val="28"/>
        </w:rPr>
        <w:t>учреждени</w:t>
      </w:r>
      <w:r>
        <w:rPr>
          <w:sz w:val="28"/>
          <w:szCs w:val="28"/>
        </w:rPr>
        <w:t xml:space="preserve">я </w:t>
      </w:r>
      <w:r w:rsidRPr="00BE4EFF">
        <w:rPr>
          <w:sz w:val="28"/>
          <w:szCs w:val="28"/>
        </w:rPr>
        <w:t xml:space="preserve">социального обслуживания </w:t>
      </w:r>
      <w:r w:rsidRPr="00DC455C">
        <w:rPr>
          <w:sz w:val="28"/>
          <w:szCs w:val="28"/>
        </w:rPr>
        <w:t>должен следовать положениям</w:t>
      </w:r>
      <w:r w:rsidRPr="005552B2">
        <w:rPr>
          <w:sz w:val="28"/>
          <w:szCs w:val="28"/>
        </w:rPr>
        <w:t xml:space="preserve"> Кодекса, а каждый гражданин Российской Федерации вправе ожидать от </w:t>
      </w:r>
      <w:r w:rsidRPr="00BE4EFF">
        <w:rPr>
          <w:sz w:val="28"/>
          <w:szCs w:val="28"/>
        </w:rPr>
        <w:t>работник</w:t>
      </w:r>
      <w:r>
        <w:rPr>
          <w:sz w:val="28"/>
          <w:szCs w:val="28"/>
        </w:rPr>
        <w:t>а</w:t>
      </w:r>
      <w:r w:rsidRPr="00BE4EFF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а</w:t>
      </w:r>
      <w:r w:rsidRPr="00BE4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 </w:t>
      </w:r>
      <w:r w:rsidRPr="00BE4EFF">
        <w:rPr>
          <w:sz w:val="28"/>
          <w:szCs w:val="28"/>
        </w:rPr>
        <w:t xml:space="preserve">социальной защиты населения </w:t>
      </w:r>
      <w:r>
        <w:rPr>
          <w:sz w:val="28"/>
          <w:szCs w:val="28"/>
        </w:rPr>
        <w:t xml:space="preserve">или работника </w:t>
      </w:r>
      <w:r w:rsidRPr="00BE4EFF">
        <w:rPr>
          <w:sz w:val="28"/>
          <w:szCs w:val="28"/>
        </w:rPr>
        <w:t>учреждени</w:t>
      </w:r>
      <w:r>
        <w:rPr>
          <w:sz w:val="28"/>
          <w:szCs w:val="28"/>
        </w:rPr>
        <w:t xml:space="preserve">я </w:t>
      </w:r>
      <w:r w:rsidRPr="00BE4EFF">
        <w:rPr>
          <w:sz w:val="28"/>
          <w:szCs w:val="28"/>
        </w:rPr>
        <w:t xml:space="preserve">социального обслуживания </w:t>
      </w:r>
      <w:r w:rsidRPr="005552B2">
        <w:rPr>
          <w:sz w:val="28"/>
          <w:szCs w:val="28"/>
        </w:rPr>
        <w:t>поведения в отношениях с ним в соответствии</w:t>
      </w:r>
      <w:r>
        <w:rPr>
          <w:sz w:val="28"/>
          <w:szCs w:val="28"/>
        </w:rPr>
        <w:t xml:space="preserve"> с </w:t>
      </w:r>
      <w:r w:rsidRPr="005552B2">
        <w:rPr>
          <w:sz w:val="28"/>
          <w:szCs w:val="28"/>
        </w:rPr>
        <w:t xml:space="preserve">положениями Кодекса. </w:t>
      </w:r>
    </w:p>
    <w:p w:rsidR="0020657A" w:rsidRPr="00D709B0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552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 xml:space="preserve">Целью Кодекса является установление этических норм и правил служебного поведения </w:t>
      </w:r>
      <w:r w:rsidRPr="00BE4EFF">
        <w:rPr>
          <w:sz w:val="28"/>
          <w:szCs w:val="28"/>
        </w:rPr>
        <w:t>работник</w:t>
      </w:r>
      <w:r>
        <w:rPr>
          <w:sz w:val="28"/>
          <w:szCs w:val="28"/>
        </w:rPr>
        <w:t>ов</w:t>
      </w:r>
      <w:r w:rsidRPr="00BE4EFF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ов</w:t>
      </w:r>
      <w:r w:rsidRPr="00BE4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 </w:t>
      </w:r>
      <w:r w:rsidRPr="00BE4EFF">
        <w:rPr>
          <w:sz w:val="28"/>
          <w:szCs w:val="28"/>
        </w:rPr>
        <w:t xml:space="preserve">социальной защиты населения </w:t>
      </w:r>
      <w:r>
        <w:rPr>
          <w:sz w:val="28"/>
          <w:szCs w:val="28"/>
        </w:rPr>
        <w:t xml:space="preserve">и </w:t>
      </w:r>
      <w:r w:rsidRPr="00BE4EFF">
        <w:rPr>
          <w:sz w:val="28"/>
          <w:szCs w:val="28"/>
        </w:rPr>
        <w:t>учреждени</w:t>
      </w:r>
      <w:r>
        <w:rPr>
          <w:sz w:val="28"/>
          <w:szCs w:val="28"/>
        </w:rPr>
        <w:t xml:space="preserve">й </w:t>
      </w:r>
      <w:r w:rsidRPr="00BE4EFF">
        <w:rPr>
          <w:sz w:val="28"/>
          <w:szCs w:val="28"/>
        </w:rPr>
        <w:t xml:space="preserve">социального обслуживания </w:t>
      </w:r>
      <w:r w:rsidRPr="00DC455C">
        <w:rPr>
          <w:sz w:val="28"/>
          <w:szCs w:val="28"/>
        </w:rPr>
        <w:t>для повышения эффективности выполнения ими своей профессиональной деятельности,</w:t>
      </w:r>
      <w:r w:rsidRPr="005552B2">
        <w:rPr>
          <w:sz w:val="28"/>
          <w:szCs w:val="28"/>
        </w:rPr>
        <w:t xml:space="preserve"> </w:t>
      </w:r>
      <w:r w:rsidRPr="00DC455C">
        <w:rPr>
          <w:sz w:val="28"/>
          <w:szCs w:val="28"/>
        </w:rPr>
        <w:t>обеспечение единых норм поведения работников органов управления социальной защиты населения и учреждений социального обслуживания,</w:t>
      </w:r>
      <w:r w:rsidRPr="005552B2">
        <w:rPr>
          <w:sz w:val="28"/>
          <w:szCs w:val="28"/>
        </w:rPr>
        <w:t xml:space="preserve"> а также содействие укреплению авторитета </w:t>
      </w:r>
      <w:r w:rsidRPr="00BE4EFF">
        <w:rPr>
          <w:sz w:val="28"/>
          <w:szCs w:val="28"/>
        </w:rPr>
        <w:t>работник</w:t>
      </w:r>
      <w:r>
        <w:rPr>
          <w:sz w:val="28"/>
          <w:szCs w:val="28"/>
        </w:rPr>
        <w:t>а</w:t>
      </w:r>
      <w:r w:rsidRPr="00BE4EFF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а</w:t>
      </w:r>
      <w:r w:rsidRPr="00BE4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 </w:t>
      </w:r>
      <w:r w:rsidRPr="00BE4EFF">
        <w:rPr>
          <w:sz w:val="28"/>
          <w:szCs w:val="28"/>
        </w:rPr>
        <w:t xml:space="preserve">социальной защиты населения </w:t>
      </w:r>
      <w:r>
        <w:rPr>
          <w:sz w:val="28"/>
          <w:szCs w:val="28"/>
        </w:rPr>
        <w:t xml:space="preserve">и работника </w:t>
      </w:r>
      <w:r w:rsidRPr="00BE4EFF">
        <w:rPr>
          <w:sz w:val="28"/>
          <w:szCs w:val="28"/>
        </w:rPr>
        <w:t>учреждени</w:t>
      </w:r>
      <w:r>
        <w:rPr>
          <w:sz w:val="28"/>
          <w:szCs w:val="28"/>
        </w:rPr>
        <w:t xml:space="preserve">я </w:t>
      </w:r>
      <w:r w:rsidRPr="00BE4EFF">
        <w:rPr>
          <w:sz w:val="28"/>
          <w:szCs w:val="28"/>
        </w:rPr>
        <w:t>социального обслуживания</w:t>
      </w:r>
      <w:r>
        <w:rPr>
          <w:sz w:val="28"/>
          <w:szCs w:val="28"/>
        </w:rPr>
        <w:t>,</w:t>
      </w:r>
      <w:r w:rsidRPr="00BE4EFF">
        <w:rPr>
          <w:sz w:val="28"/>
          <w:szCs w:val="28"/>
        </w:rPr>
        <w:t xml:space="preserve"> </w:t>
      </w:r>
      <w:r w:rsidRPr="00DC455C">
        <w:rPr>
          <w:sz w:val="28"/>
          <w:szCs w:val="28"/>
        </w:rPr>
        <w:t>повышению доверия граждан к органам управления социальной защиты населения и учреждениям социального обслуживания.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552B2">
        <w:rPr>
          <w:sz w:val="28"/>
          <w:szCs w:val="28"/>
        </w:rPr>
        <w:t>. Кодекс: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 xml:space="preserve">служит основой для формирования должной морали в сфере </w:t>
      </w:r>
      <w:r>
        <w:rPr>
          <w:sz w:val="28"/>
          <w:szCs w:val="28"/>
        </w:rPr>
        <w:t>социальной защиты и социального обслуживания населения</w:t>
      </w:r>
      <w:r w:rsidRPr="005552B2">
        <w:rPr>
          <w:sz w:val="28"/>
          <w:szCs w:val="28"/>
        </w:rPr>
        <w:t xml:space="preserve">, уважительного отношения к </w:t>
      </w:r>
      <w:r w:rsidRPr="00BE4EFF">
        <w:rPr>
          <w:sz w:val="28"/>
          <w:szCs w:val="28"/>
        </w:rPr>
        <w:t>орган</w:t>
      </w:r>
      <w:r>
        <w:rPr>
          <w:sz w:val="28"/>
          <w:szCs w:val="28"/>
        </w:rPr>
        <w:t>ам</w:t>
      </w:r>
      <w:r w:rsidRPr="00BE4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 </w:t>
      </w:r>
      <w:r w:rsidRPr="00BE4EFF">
        <w:rPr>
          <w:sz w:val="28"/>
          <w:szCs w:val="28"/>
        </w:rPr>
        <w:t xml:space="preserve">социальной защиты населения </w:t>
      </w:r>
      <w:r>
        <w:rPr>
          <w:sz w:val="28"/>
          <w:szCs w:val="28"/>
        </w:rPr>
        <w:t xml:space="preserve">и </w:t>
      </w:r>
      <w:r w:rsidRPr="00BE4EFF">
        <w:rPr>
          <w:sz w:val="28"/>
          <w:szCs w:val="28"/>
        </w:rPr>
        <w:t>учреждени</w:t>
      </w:r>
      <w:r>
        <w:rPr>
          <w:sz w:val="28"/>
          <w:szCs w:val="28"/>
        </w:rPr>
        <w:t xml:space="preserve">ям </w:t>
      </w:r>
      <w:r w:rsidRPr="00BE4EFF">
        <w:rPr>
          <w:sz w:val="28"/>
          <w:szCs w:val="28"/>
        </w:rPr>
        <w:t xml:space="preserve">социального обслуживания </w:t>
      </w:r>
      <w:r w:rsidRPr="005552B2">
        <w:rPr>
          <w:sz w:val="28"/>
          <w:szCs w:val="28"/>
        </w:rPr>
        <w:t xml:space="preserve">в общественном сознании; 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 w:rsidRPr="002024E0">
        <w:rPr>
          <w:sz w:val="28"/>
          <w:szCs w:val="28"/>
        </w:rPr>
        <w:t>выступает инструментом регулирования и формирования</w:t>
      </w:r>
      <w:r>
        <w:rPr>
          <w:sz w:val="28"/>
          <w:szCs w:val="28"/>
        </w:rPr>
        <w:t xml:space="preserve"> </w:t>
      </w:r>
      <w:r w:rsidRPr="00D709B0">
        <w:rPr>
          <w:sz w:val="28"/>
          <w:szCs w:val="28"/>
        </w:rPr>
        <w:t>общественного сознания и</w:t>
      </w:r>
      <w:r w:rsidRPr="005552B2">
        <w:rPr>
          <w:sz w:val="28"/>
          <w:szCs w:val="28"/>
        </w:rPr>
        <w:t xml:space="preserve"> нравственности </w:t>
      </w:r>
      <w:r w:rsidRPr="00BE4EFF">
        <w:rPr>
          <w:sz w:val="28"/>
          <w:szCs w:val="28"/>
        </w:rPr>
        <w:t>орган</w:t>
      </w:r>
      <w:r>
        <w:rPr>
          <w:sz w:val="28"/>
          <w:szCs w:val="28"/>
        </w:rPr>
        <w:t xml:space="preserve">ов управления </w:t>
      </w:r>
      <w:r w:rsidRPr="00BE4EFF">
        <w:rPr>
          <w:sz w:val="28"/>
          <w:szCs w:val="28"/>
        </w:rPr>
        <w:t xml:space="preserve">социальной защиты населения </w:t>
      </w:r>
      <w:r>
        <w:rPr>
          <w:sz w:val="28"/>
          <w:szCs w:val="28"/>
        </w:rPr>
        <w:t xml:space="preserve">и </w:t>
      </w:r>
      <w:r w:rsidRPr="00BE4EFF">
        <w:rPr>
          <w:sz w:val="28"/>
          <w:szCs w:val="28"/>
        </w:rPr>
        <w:t>учреждени</w:t>
      </w:r>
      <w:r>
        <w:rPr>
          <w:sz w:val="28"/>
          <w:szCs w:val="28"/>
        </w:rPr>
        <w:t xml:space="preserve">й </w:t>
      </w:r>
      <w:r w:rsidRPr="00BE4EFF">
        <w:rPr>
          <w:sz w:val="28"/>
          <w:szCs w:val="28"/>
        </w:rPr>
        <w:t>социального обслуживания</w:t>
      </w:r>
      <w:r w:rsidRPr="005552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552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 xml:space="preserve">Знание и соблюдение </w:t>
      </w:r>
      <w:r w:rsidRPr="00BE4EFF">
        <w:rPr>
          <w:sz w:val="28"/>
          <w:szCs w:val="28"/>
        </w:rPr>
        <w:t>работник</w:t>
      </w:r>
      <w:r>
        <w:rPr>
          <w:sz w:val="28"/>
          <w:szCs w:val="28"/>
        </w:rPr>
        <w:t>ом</w:t>
      </w:r>
      <w:r w:rsidRPr="00BE4EFF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а</w:t>
      </w:r>
      <w:r w:rsidRPr="00BE4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 </w:t>
      </w:r>
      <w:r w:rsidRPr="00BE4EFF">
        <w:rPr>
          <w:sz w:val="28"/>
          <w:szCs w:val="28"/>
        </w:rPr>
        <w:t xml:space="preserve">социальной защиты населения </w:t>
      </w:r>
      <w:r>
        <w:rPr>
          <w:sz w:val="28"/>
          <w:szCs w:val="28"/>
        </w:rPr>
        <w:t xml:space="preserve">и работником </w:t>
      </w:r>
      <w:r w:rsidRPr="00BE4EFF">
        <w:rPr>
          <w:sz w:val="28"/>
          <w:szCs w:val="28"/>
        </w:rPr>
        <w:t>учреждени</w:t>
      </w:r>
      <w:r>
        <w:rPr>
          <w:sz w:val="28"/>
          <w:szCs w:val="28"/>
        </w:rPr>
        <w:t xml:space="preserve">я </w:t>
      </w:r>
      <w:r w:rsidRPr="00BE4EFF">
        <w:rPr>
          <w:sz w:val="28"/>
          <w:szCs w:val="28"/>
        </w:rPr>
        <w:t xml:space="preserve">социального обслуживания </w:t>
      </w:r>
      <w:r w:rsidRPr="005552B2">
        <w:rPr>
          <w:sz w:val="28"/>
          <w:szCs w:val="28"/>
        </w:rPr>
        <w:t xml:space="preserve">положений Кодекса является одним из </w:t>
      </w:r>
      <w:r w:rsidRPr="002024E0">
        <w:rPr>
          <w:sz w:val="28"/>
          <w:szCs w:val="28"/>
        </w:rPr>
        <w:t xml:space="preserve">приоритетных </w:t>
      </w:r>
      <w:r w:rsidRPr="005552B2">
        <w:rPr>
          <w:sz w:val="28"/>
          <w:szCs w:val="28"/>
        </w:rPr>
        <w:t xml:space="preserve">критериев оценки качества его профессиональной деятельности и служебного поведения. </w:t>
      </w:r>
    </w:p>
    <w:p w:rsidR="0020657A" w:rsidRDefault="0020657A" w:rsidP="0020657A">
      <w:pPr>
        <w:ind w:firstLine="709"/>
        <w:jc w:val="center"/>
        <w:rPr>
          <w:sz w:val="28"/>
          <w:szCs w:val="28"/>
        </w:rPr>
      </w:pPr>
    </w:p>
    <w:p w:rsidR="0020657A" w:rsidRDefault="0020657A" w:rsidP="0020657A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. Основные принципы и правила служебного поведения, которыми надлежит руководствоваться </w:t>
      </w:r>
      <w:r w:rsidRPr="003E7F1E">
        <w:rPr>
          <w:b/>
          <w:sz w:val="28"/>
          <w:szCs w:val="28"/>
        </w:rPr>
        <w:t xml:space="preserve">работникам органов управления социальной защиты населения и работникам учреждений социального обслуживания </w:t>
      </w:r>
    </w:p>
    <w:p w:rsidR="0020657A" w:rsidRPr="003E7F1E" w:rsidRDefault="0020657A" w:rsidP="0020657A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0657A" w:rsidRPr="002662E8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5552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 xml:space="preserve">Основные принципы служебного поведения </w:t>
      </w:r>
      <w:r w:rsidRPr="008F45C5">
        <w:rPr>
          <w:sz w:val="28"/>
          <w:szCs w:val="28"/>
        </w:rPr>
        <w:t>работник</w:t>
      </w:r>
      <w:r>
        <w:rPr>
          <w:sz w:val="28"/>
          <w:szCs w:val="28"/>
        </w:rPr>
        <w:t>ов</w:t>
      </w:r>
      <w:r w:rsidRPr="008F45C5">
        <w:rPr>
          <w:sz w:val="28"/>
          <w:szCs w:val="28"/>
        </w:rPr>
        <w:t xml:space="preserve"> органов управления социальной защиты населения и работник</w:t>
      </w:r>
      <w:r>
        <w:rPr>
          <w:sz w:val="28"/>
          <w:szCs w:val="28"/>
        </w:rPr>
        <w:t>ов</w:t>
      </w:r>
      <w:r w:rsidRPr="008F45C5">
        <w:rPr>
          <w:sz w:val="28"/>
          <w:szCs w:val="28"/>
        </w:rPr>
        <w:t xml:space="preserve"> учреждений социального обслуживания </w:t>
      </w:r>
      <w:r w:rsidRPr="002662E8">
        <w:rPr>
          <w:sz w:val="28"/>
          <w:szCs w:val="28"/>
        </w:rPr>
        <w:t xml:space="preserve">являются основой поведения граждан Российской Федерации в связи с </w:t>
      </w:r>
      <w:r>
        <w:rPr>
          <w:sz w:val="28"/>
          <w:szCs w:val="28"/>
        </w:rPr>
        <w:t>осуществлением ими профессиональных должностных обязанностей в социальной сфере</w:t>
      </w:r>
      <w:r w:rsidRPr="002662E8">
        <w:rPr>
          <w:sz w:val="28"/>
          <w:szCs w:val="28"/>
        </w:rPr>
        <w:t>.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5552B2">
        <w:rPr>
          <w:sz w:val="28"/>
          <w:szCs w:val="28"/>
        </w:rPr>
        <w:t>.</w:t>
      </w:r>
      <w:r>
        <w:rPr>
          <w:sz w:val="28"/>
          <w:szCs w:val="28"/>
        </w:rPr>
        <w:t xml:space="preserve"> Р</w:t>
      </w:r>
      <w:r w:rsidRPr="008F45C5">
        <w:rPr>
          <w:sz w:val="28"/>
          <w:szCs w:val="28"/>
        </w:rPr>
        <w:t>аботник</w:t>
      </w:r>
      <w:r>
        <w:rPr>
          <w:sz w:val="28"/>
          <w:szCs w:val="28"/>
        </w:rPr>
        <w:t>и</w:t>
      </w:r>
      <w:r w:rsidRPr="008F45C5">
        <w:rPr>
          <w:sz w:val="28"/>
          <w:szCs w:val="28"/>
        </w:rPr>
        <w:t xml:space="preserve"> органов управления социальной защиты населения и работник</w:t>
      </w:r>
      <w:r>
        <w:rPr>
          <w:sz w:val="28"/>
          <w:szCs w:val="28"/>
        </w:rPr>
        <w:t>и</w:t>
      </w:r>
      <w:r w:rsidRPr="008F45C5">
        <w:rPr>
          <w:sz w:val="28"/>
          <w:szCs w:val="28"/>
        </w:rPr>
        <w:t xml:space="preserve"> учреждений социального обслуживания</w:t>
      </w:r>
      <w:r w:rsidRPr="005552B2">
        <w:rPr>
          <w:sz w:val="28"/>
          <w:szCs w:val="28"/>
        </w:rPr>
        <w:t>, сознавая ответственность перед государством, обществом и гражданами, призваны: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 xml:space="preserve">исполнять должностные обязанности добросовестно и на высоком профессиональном уровне в целях обеспечения эффективной работы </w:t>
      </w:r>
      <w:r>
        <w:rPr>
          <w:sz w:val="28"/>
          <w:szCs w:val="28"/>
        </w:rPr>
        <w:t xml:space="preserve">по предоставлению </w:t>
      </w:r>
      <w:r w:rsidRPr="002024E0">
        <w:rPr>
          <w:sz w:val="28"/>
          <w:szCs w:val="28"/>
        </w:rPr>
        <w:t xml:space="preserve">населению мер социальной поддержки и оказанию </w:t>
      </w:r>
      <w:r w:rsidRPr="002024E0">
        <w:rPr>
          <w:sz w:val="28"/>
          <w:szCs w:val="28"/>
        </w:rPr>
        <w:lastRenderedPageBreak/>
        <w:t>социальных услуг;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 xml:space="preserve">исходить из того, что признание, соблюдение и защита прав и свобод человека и гражданина определяют основной смысл и содержание деятельности </w:t>
      </w:r>
      <w:r>
        <w:rPr>
          <w:sz w:val="28"/>
          <w:szCs w:val="28"/>
        </w:rPr>
        <w:t>р</w:t>
      </w:r>
      <w:r w:rsidRPr="008F45C5">
        <w:rPr>
          <w:sz w:val="28"/>
          <w:szCs w:val="28"/>
        </w:rPr>
        <w:t>аботник</w:t>
      </w:r>
      <w:r>
        <w:rPr>
          <w:sz w:val="28"/>
          <w:szCs w:val="28"/>
        </w:rPr>
        <w:t>а</w:t>
      </w:r>
      <w:r w:rsidRPr="008F45C5">
        <w:rPr>
          <w:sz w:val="28"/>
          <w:szCs w:val="28"/>
        </w:rPr>
        <w:t xml:space="preserve"> орган</w:t>
      </w:r>
      <w:r>
        <w:rPr>
          <w:sz w:val="28"/>
          <w:szCs w:val="28"/>
        </w:rPr>
        <w:t xml:space="preserve">а </w:t>
      </w:r>
      <w:r w:rsidRPr="008F45C5">
        <w:rPr>
          <w:sz w:val="28"/>
          <w:szCs w:val="28"/>
        </w:rPr>
        <w:t>управления социальной защиты населения и работник</w:t>
      </w:r>
      <w:r>
        <w:rPr>
          <w:sz w:val="28"/>
          <w:szCs w:val="28"/>
        </w:rPr>
        <w:t>а</w:t>
      </w:r>
      <w:r w:rsidRPr="008F45C5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</w:t>
      </w:r>
      <w:r w:rsidRPr="008F45C5">
        <w:rPr>
          <w:sz w:val="28"/>
          <w:szCs w:val="28"/>
        </w:rPr>
        <w:t xml:space="preserve"> социального обслуживания</w:t>
      </w:r>
      <w:r>
        <w:rPr>
          <w:sz w:val="28"/>
          <w:szCs w:val="28"/>
        </w:rPr>
        <w:t>;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в)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 xml:space="preserve">осуществлять свою деятельность в пределах полномочий соответствующего </w:t>
      </w:r>
      <w:r w:rsidRPr="008F45C5">
        <w:rPr>
          <w:sz w:val="28"/>
          <w:szCs w:val="28"/>
        </w:rPr>
        <w:t>орган</w:t>
      </w:r>
      <w:r>
        <w:rPr>
          <w:sz w:val="28"/>
          <w:szCs w:val="28"/>
        </w:rPr>
        <w:t xml:space="preserve">а </w:t>
      </w:r>
      <w:r w:rsidRPr="008F45C5">
        <w:rPr>
          <w:sz w:val="28"/>
          <w:szCs w:val="28"/>
        </w:rPr>
        <w:t>управления социальной защиты населения и учреждени</w:t>
      </w:r>
      <w:r>
        <w:rPr>
          <w:sz w:val="28"/>
          <w:szCs w:val="28"/>
        </w:rPr>
        <w:t>я</w:t>
      </w:r>
      <w:r w:rsidRPr="008F45C5">
        <w:rPr>
          <w:sz w:val="28"/>
          <w:szCs w:val="28"/>
        </w:rPr>
        <w:t xml:space="preserve"> социального обслуживания</w:t>
      </w:r>
      <w:r w:rsidRPr="005552B2">
        <w:rPr>
          <w:sz w:val="28"/>
          <w:szCs w:val="28"/>
        </w:rPr>
        <w:t>;</w:t>
      </w:r>
    </w:p>
    <w:p w:rsidR="0020657A" w:rsidRPr="00C33775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г)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 xml:space="preserve">не оказывать предпочтения каким-либо профессиональным или социальным группам и </w:t>
      </w:r>
      <w:r>
        <w:rPr>
          <w:sz w:val="28"/>
          <w:szCs w:val="28"/>
        </w:rPr>
        <w:t>учреждениям</w:t>
      </w:r>
      <w:r w:rsidRPr="00C33775">
        <w:rPr>
          <w:sz w:val="28"/>
          <w:szCs w:val="28"/>
        </w:rPr>
        <w:t>, противодействовать и не подчиняться не отвечающ</w:t>
      </w:r>
      <w:r>
        <w:rPr>
          <w:sz w:val="28"/>
          <w:szCs w:val="28"/>
        </w:rPr>
        <w:t>им</w:t>
      </w:r>
      <w:r w:rsidRPr="00C33775">
        <w:rPr>
          <w:sz w:val="28"/>
          <w:szCs w:val="28"/>
        </w:rPr>
        <w:t xml:space="preserve"> интересам клиентов влиянию отдельных должностных лиц и административно</w:t>
      </w:r>
      <w:r>
        <w:rPr>
          <w:sz w:val="28"/>
          <w:szCs w:val="28"/>
        </w:rPr>
        <w:t>му</w:t>
      </w:r>
      <w:r w:rsidRPr="00C33775">
        <w:rPr>
          <w:sz w:val="28"/>
          <w:szCs w:val="28"/>
        </w:rPr>
        <w:t xml:space="preserve"> давлени</w:t>
      </w:r>
      <w:r>
        <w:rPr>
          <w:sz w:val="28"/>
          <w:szCs w:val="28"/>
        </w:rPr>
        <w:t>ю</w:t>
      </w:r>
      <w:r w:rsidRPr="00C33775">
        <w:rPr>
          <w:sz w:val="28"/>
          <w:szCs w:val="28"/>
        </w:rPr>
        <w:t xml:space="preserve">; 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соблюдать социальную справедливость и равноправно распределять социальные ресурсы с целью расширения возможностей </w:t>
      </w:r>
      <w:r w:rsidRPr="002024E0">
        <w:rPr>
          <w:sz w:val="28"/>
          <w:szCs w:val="28"/>
        </w:rPr>
        <w:t xml:space="preserve">их предоставления нуждающимся в поддержке </w:t>
      </w:r>
      <w:r>
        <w:rPr>
          <w:sz w:val="28"/>
          <w:szCs w:val="28"/>
        </w:rPr>
        <w:t>клиент</w:t>
      </w:r>
      <w:r w:rsidRPr="002024E0">
        <w:rPr>
          <w:sz w:val="28"/>
          <w:szCs w:val="28"/>
        </w:rPr>
        <w:t>ам</w:t>
      </w:r>
      <w:r>
        <w:rPr>
          <w:sz w:val="28"/>
          <w:szCs w:val="28"/>
        </w:rPr>
        <w:t xml:space="preserve">, </w:t>
      </w:r>
      <w:r w:rsidRPr="00893B72">
        <w:rPr>
          <w:sz w:val="28"/>
          <w:szCs w:val="28"/>
        </w:rPr>
        <w:t>в первую очередь не</w:t>
      </w:r>
      <w:r>
        <w:rPr>
          <w:sz w:val="28"/>
          <w:szCs w:val="28"/>
        </w:rPr>
        <w:t>совершеннолетним</w:t>
      </w:r>
      <w:r w:rsidRPr="00893B7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также </w:t>
      </w:r>
      <w:r w:rsidRPr="00893B72">
        <w:rPr>
          <w:sz w:val="28"/>
          <w:szCs w:val="28"/>
        </w:rPr>
        <w:t>другим лицам,</w:t>
      </w:r>
      <w:r>
        <w:rPr>
          <w:sz w:val="28"/>
          <w:szCs w:val="28"/>
        </w:rPr>
        <w:t xml:space="preserve"> оказавши</w:t>
      </w:r>
      <w:r w:rsidRPr="00893B72">
        <w:rPr>
          <w:sz w:val="28"/>
          <w:szCs w:val="28"/>
        </w:rPr>
        <w:t>м</w:t>
      </w:r>
      <w:r>
        <w:rPr>
          <w:sz w:val="28"/>
          <w:szCs w:val="28"/>
        </w:rPr>
        <w:t xml:space="preserve">ся в трудной жизненной ситуации; </w:t>
      </w:r>
    </w:p>
    <w:p w:rsidR="0020657A" w:rsidRPr="005C55D9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024E0">
        <w:rPr>
          <w:sz w:val="28"/>
          <w:szCs w:val="28"/>
        </w:rPr>
        <w:t>е</w:t>
      </w:r>
      <w:r w:rsidRPr="005C55D9">
        <w:rPr>
          <w:sz w:val="28"/>
          <w:szCs w:val="28"/>
        </w:rPr>
        <w:t>) обеспечивать безопасность оказываемых социальных услуг для жизни и здоровья клиентов;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Pr="005552B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5552B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соблюдать нейтральность, исключающую возможность влияния на служебную деятельность решений политических партий, иных общественных объединений;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5552B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соблюдать нормы служебной</w:t>
      </w:r>
      <w:r>
        <w:rPr>
          <w:sz w:val="28"/>
          <w:szCs w:val="28"/>
        </w:rPr>
        <w:t xml:space="preserve"> и</w:t>
      </w:r>
      <w:r w:rsidRPr="005552B2">
        <w:rPr>
          <w:sz w:val="28"/>
          <w:szCs w:val="28"/>
        </w:rPr>
        <w:t xml:space="preserve"> профессиональной этики</w:t>
      </w:r>
      <w:r>
        <w:rPr>
          <w:sz w:val="28"/>
          <w:szCs w:val="28"/>
        </w:rPr>
        <w:t>,</w:t>
      </w:r>
      <w:r w:rsidRPr="005552B2">
        <w:rPr>
          <w:sz w:val="28"/>
          <w:szCs w:val="28"/>
        </w:rPr>
        <w:t xml:space="preserve"> правила делового поведения</w:t>
      </w:r>
      <w:r>
        <w:rPr>
          <w:sz w:val="28"/>
          <w:szCs w:val="28"/>
        </w:rPr>
        <w:t xml:space="preserve"> и общения</w:t>
      </w:r>
      <w:r w:rsidRPr="005552B2">
        <w:rPr>
          <w:sz w:val="28"/>
          <w:szCs w:val="28"/>
        </w:rPr>
        <w:t>;</w:t>
      </w:r>
    </w:p>
    <w:p w:rsidR="0020657A" w:rsidRPr="006A0375" w:rsidRDefault="0020657A" w:rsidP="0020657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024E0">
        <w:rPr>
          <w:sz w:val="28"/>
          <w:szCs w:val="28"/>
        </w:rPr>
        <w:t>к)</w:t>
      </w:r>
      <w:r w:rsidRPr="002024E0">
        <w:rPr>
          <w:color w:val="339966"/>
          <w:sz w:val="28"/>
          <w:szCs w:val="28"/>
        </w:rPr>
        <w:t xml:space="preserve"> </w:t>
      </w:r>
      <w:r w:rsidRPr="002024E0">
        <w:rPr>
          <w:color w:val="000000"/>
          <w:sz w:val="28"/>
          <w:szCs w:val="28"/>
        </w:rPr>
        <w:t>проявлять корректность и</w:t>
      </w:r>
      <w:r>
        <w:rPr>
          <w:color w:val="000000"/>
          <w:sz w:val="28"/>
          <w:szCs w:val="28"/>
        </w:rPr>
        <w:t xml:space="preserve"> </w:t>
      </w:r>
      <w:r w:rsidRPr="002024E0">
        <w:rPr>
          <w:color w:val="000000"/>
          <w:sz w:val="28"/>
          <w:szCs w:val="28"/>
        </w:rPr>
        <w:t>внимательность в</w:t>
      </w:r>
      <w:r>
        <w:rPr>
          <w:color w:val="000000"/>
          <w:sz w:val="28"/>
          <w:szCs w:val="28"/>
        </w:rPr>
        <w:t xml:space="preserve"> </w:t>
      </w:r>
      <w:r w:rsidRPr="002024E0">
        <w:rPr>
          <w:color w:val="000000"/>
          <w:sz w:val="28"/>
          <w:szCs w:val="28"/>
        </w:rPr>
        <w:t>обращении с гражданами и</w:t>
      </w:r>
      <w:r>
        <w:rPr>
          <w:color w:val="000000"/>
          <w:sz w:val="28"/>
          <w:szCs w:val="28"/>
        </w:rPr>
        <w:t xml:space="preserve"> </w:t>
      </w:r>
      <w:r w:rsidRPr="002024E0">
        <w:rPr>
          <w:color w:val="000000"/>
          <w:sz w:val="28"/>
          <w:szCs w:val="28"/>
        </w:rPr>
        <w:t>должностными лицами;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5552B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 xml:space="preserve">проявлять терпимость и уважение к обычаям и традициям </w:t>
      </w:r>
      <w:r>
        <w:rPr>
          <w:sz w:val="28"/>
          <w:szCs w:val="28"/>
        </w:rPr>
        <w:t>граждан различных национальностей и народностей России</w:t>
      </w:r>
      <w:r w:rsidRPr="005552B2">
        <w:rPr>
          <w:sz w:val="28"/>
          <w:szCs w:val="28"/>
        </w:rPr>
        <w:t xml:space="preserve">, учитывать </w:t>
      </w:r>
      <w:r w:rsidRPr="00260240">
        <w:rPr>
          <w:sz w:val="28"/>
          <w:szCs w:val="28"/>
        </w:rPr>
        <w:t xml:space="preserve">их </w:t>
      </w:r>
      <w:r w:rsidRPr="005552B2">
        <w:rPr>
          <w:sz w:val="28"/>
          <w:szCs w:val="28"/>
        </w:rPr>
        <w:t>культурные особенности</w:t>
      </w:r>
      <w:r>
        <w:rPr>
          <w:sz w:val="28"/>
          <w:szCs w:val="28"/>
        </w:rPr>
        <w:t xml:space="preserve">, вероисповедание, </w:t>
      </w:r>
      <w:r w:rsidRPr="005552B2">
        <w:rPr>
          <w:sz w:val="28"/>
          <w:szCs w:val="28"/>
        </w:rPr>
        <w:t>способствовать</w:t>
      </w:r>
      <w:r>
        <w:rPr>
          <w:sz w:val="28"/>
          <w:szCs w:val="28"/>
        </w:rPr>
        <w:t xml:space="preserve"> сохранению самобытности;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м) защищать и поддерживать человеческое достоинство клиентов социальных служб, учитывать их индивидуальность, интересы и социальные потребности на основе построения толерантных отношений с ними; </w:t>
      </w:r>
    </w:p>
    <w:p w:rsidR="0020657A" w:rsidRPr="00260240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240">
        <w:rPr>
          <w:sz w:val="28"/>
          <w:szCs w:val="28"/>
        </w:rPr>
        <w:t>н) уважать права клиентов</w:t>
      </w:r>
      <w:r>
        <w:rPr>
          <w:sz w:val="28"/>
          <w:szCs w:val="28"/>
        </w:rPr>
        <w:t xml:space="preserve"> социальных служб</w:t>
      </w:r>
      <w:r w:rsidRPr="00260240">
        <w:rPr>
          <w:sz w:val="28"/>
          <w:szCs w:val="28"/>
        </w:rPr>
        <w:t>, гарантировать им непосредственное участие в процессе принятия решений на основе предоставления полной информации, касающейся конкретного клиента в конкретной ситуации;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о) соблюдать конфиденциальность информации о клиенте социальной службы, касающейся условий его жизнедеятельности, личных качеств и проблем, принимать меры для обеспечения </w:t>
      </w:r>
      <w:r w:rsidRPr="00260240">
        <w:rPr>
          <w:sz w:val="28"/>
          <w:szCs w:val="28"/>
        </w:rPr>
        <w:t>нераспространения полученных сведений доверительного характера</w:t>
      </w:r>
      <w:r>
        <w:rPr>
          <w:sz w:val="28"/>
          <w:szCs w:val="28"/>
        </w:rPr>
        <w:t>;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552B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воздерживаться от поведения, которое могло бы вызвать сомнение в объективном исполнении должностных обязанностей</w:t>
      </w:r>
      <w:r>
        <w:rPr>
          <w:sz w:val="28"/>
          <w:szCs w:val="28"/>
        </w:rPr>
        <w:t xml:space="preserve"> р</w:t>
      </w:r>
      <w:r w:rsidRPr="008F45C5">
        <w:rPr>
          <w:sz w:val="28"/>
          <w:szCs w:val="28"/>
        </w:rPr>
        <w:t>аботник</w:t>
      </w:r>
      <w:r>
        <w:rPr>
          <w:sz w:val="28"/>
          <w:szCs w:val="28"/>
        </w:rPr>
        <w:t>а</w:t>
      </w:r>
      <w:r w:rsidRPr="008F45C5">
        <w:rPr>
          <w:sz w:val="28"/>
          <w:szCs w:val="28"/>
        </w:rPr>
        <w:t xml:space="preserve"> орган</w:t>
      </w:r>
      <w:r>
        <w:rPr>
          <w:sz w:val="28"/>
          <w:szCs w:val="28"/>
        </w:rPr>
        <w:t xml:space="preserve">а </w:t>
      </w:r>
      <w:r w:rsidRPr="008F45C5">
        <w:rPr>
          <w:sz w:val="28"/>
          <w:szCs w:val="28"/>
        </w:rPr>
        <w:t>управления социальной защиты населения и</w:t>
      </w:r>
      <w:r>
        <w:rPr>
          <w:sz w:val="28"/>
          <w:szCs w:val="28"/>
        </w:rPr>
        <w:t>ли</w:t>
      </w:r>
      <w:r w:rsidRPr="008F45C5">
        <w:rPr>
          <w:sz w:val="28"/>
          <w:szCs w:val="28"/>
        </w:rPr>
        <w:t xml:space="preserve"> работник</w:t>
      </w:r>
      <w:r>
        <w:rPr>
          <w:sz w:val="28"/>
          <w:szCs w:val="28"/>
        </w:rPr>
        <w:t>а</w:t>
      </w:r>
      <w:r w:rsidRPr="008F45C5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</w:t>
      </w:r>
      <w:r w:rsidRPr="008F45C5">
        <w:rPr>
          <w:sz w:val="28"/>
          <w:szCs w:val="28"/>
        </w:rPr>
        <w:t xml:space="preserve"> </w:t>
      </w:r>
      <w:r w:rsidRPr="008F45C5">
        <w:rPr>
          <w:sz w:val="28"/>
          <w:szCs w:val="28"/>
        </w:rPr>
        <w:lastRenderedPageBreak/>
        <w:t>социального обслуживания</w:t>
      </w:r>
      <w:r w:rsidRPr="005552B2">
        <w:rPr>
          <w:sz w:val="28"/>
          <w:szCs w:val="28"/>
        </w:rPr>
        <w:t xml:space="preserve">, а также </w:t>
      </w:r>
      <w:r w:rsidRPr="00260240">
        <w:rPr>
          <w:sz w:val="28"/>
          <w:szCs w:val="28"/>
        </w:rPr>
        <w:t>не допускать</w:t>
      </w:r>
      <w:r w:rsidRPr="005552B2">
        <w:rPr>
          <w:sz w:val="28"/>
          <w:szCs w:val="28"/>
        </w:rPr>
        <w:t xml:space="preserve"> конфликтных ситуаций, способных </w:t>
      </w:r>
      <w:r>
        <w:rPr>
          <w:sz w:val="28"/>
          <w:szCs w:val="28"/>
        </w:rPr>
        <w:t>дискредитировать их деятельность</w:t>
      </w:r>
      <w:r w:rsidRPr="005552B2">
        <w:rPr>
          <w:sz w:val="28"/>
          <w:szCs w:val="28"/>
        </w:rPr>
        <w:t>;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552B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не использовать служебное положение для оказания влияния на деятельность государственных органов</w:t>
      </w:r>
      <w:r>
        <w:rPr>
          <w:sz w:val="28"/>
          <w:szCs w:val="28"/>
        </w:rPr>
        <w:t xml:space="preserve"> и органов местного самоуправления</w:t>
      </w:r>
      <w:r w:rsidRPr="005552B2">
        <w:rPr>
          <w:sz w:val="28"/>
          <w:szCs w:val="28"/>
        </w:rPr>
        <w:t xml:space="preserve">, организаций, должностных лиц, государственных </w:t>
      </w:r>
      <w:r>
        <w:rPr>
          <w:sz w:val="28"/>
          <w:szCs w:val="28"/>
        </w:rPr>
        <w:t>и муниципальных служащих</w:t>
      </w:r>
      <w:r w:rsidRPr="005552B2">
        <w:rPr>
          <w:sz w:val="28"/>
          <w:szCs w:val="28"/>
        </w:rPr>
        <w:t xml:space="preserve"> при решении вопросов личного характера;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552B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соблюдать установленные в государственном органе</w:t>
      </w:r>
      <w:r>
        <w:rPr>
          <w:sz w:val="28"/>
          <w:szCs w:val="28"/>
        </w:rPr>
        <w:t xml:space="preserve">, органе местного самоуправления и учреждении социального обслуживания </w:t>
      </w:r>
      <w:r w:rsidRPr="005552B2">
        <w:rPr>
          <w:sz w:val="28"/>
          <w:szCs w:val="28"/>
        </w:rPr>
        <w:t>правила публичных выступлений и предоставления служебной информации;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5552B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 xml:space="preserve">уважительно относиться к деятельности представителей средств массовой информации по информированию общества о работе </w:t>
      </w:r>
      <w:r w:rsidRPr="008F45C5">
        <w:rPr>
          <w:sz w:val="28"/>
          <w:szCs w:val="28"/>
        </w:rPr>
        <w:t>орган</w:t>
      </w:r>
      <w:r>
        <w:rPr>
          <w:sz w:val="28"/>
          <w:szCs w:val="28"/>
        </w:rPr>
        <w:t xml:space="preserve">а </w:t>
      </w:r>
      <w:r w:rsidRPr="008F45C5">
        <w:rPr>
          <w:sz w:val="28"/>
          <w:szCs w:val="28"/>
        </w:rPr>
        <w:t xml:space="preserve">управления социальной защиты населения </w:t>
      </w:r>
      <w:r>
        <w:rPr>
          <w:sz w:val="28"/>
          <w:szCs w:val="28"/>
        </w:rPr>
        <w:t xml:space="preserve">или </w:t>
      </w:r>
      <w:r w:rsidRPr="008F45C5">
        <w:rPr>
          <w:sz w:val="28"/>
          <w:szCs w:val="28"/>
        </w:rPr>
        <w:t>учреждени</w:t>
      </w:r>
      <w:r>
        <w:rPr>
          <w:sz w:val="28"/>
          <w:szCs w:val="28"/>
        </w:rPr>
        <w:t>я</w:t>
      </w:r>
      <w:r w:rsidRPr="008F45C5">
        <w:rPr>
          <w:sz w:val="28"/>
          <w:szCs w:val="28"/>
        </w:rPr>
        <w:t xml:space="preserve"> социального обслуживания</w:t>
      </w:r>
      <w:r>
        <w:rPr>
          <w:sz w:val="28"/>
          <w:szCs w:val="28"/>
        </w:rPr>
        <w:t xml:space="preserve">, </w:t>
      </w:r>
      <w:r w:rsidRPr="002662E8">
        <w:rPr>
          <w:sz w:val="28"/>
          <w:szCs w:val="28"/>
        </w:rPr>
        <w:t>а также оказывать содействие в получении достоверной информации в установленном порядке</w:t>
      </w:r>
      <w:r>
        <w:rPr>
          <w:sz w:val="28"/>
          <w:szCs w:val="28"/>
        </w:rPr>
        <w:t>;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240">
        <w:rPr>
          <w:sz w:val="28"/>
          <w:szCs w:val="28"/>
        </w:rPr>
        <w:t>у) нести личную ответственность за результаты своей деятельности;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60240">
        <w:rPr>
          <w:sz w:val="28"/>
          <w:szCs w:val="28"/>
        </w:rPr>
        <w:t>ф) стимулировать участие добровольцев</w:t>
      </w:r>
      <w:r w:rsidRPr="001D58DC">
        <w:rPr>
          <w:sz w:val="28"/>
          <w:szCs w:val="28"/>
        </w:rPr>
        <w:t>,</w:t>
      </w:r>
      <w:r>
        <w:rPr>
          <w:sz w:val="28"/>
          <w:szCs w:val="28"/>
        </w:rPr>
        <w:t xml:space="preserve"> прежде всего из числа молодежи, </w:t>
      </w:r>
      <w:r w:rsidRPr="00260240">
        <w:rPr>
          <w:sz w:val="28"/>
          <w:szCs w:val="28"/>
        </w:rPr>
        <w:t>в деятельности</w:t>
      </w:r>
      <w:r>
        <w:rPr>
          <w:sz w:val="28"/>
          <w:szCs w:val="28"/>
        </w:rPr>
        <w:t xml:space="preserve"> учреждений социального обслуживания </w:t>
      </w:r>
      <w:r w:rsidRPr="00260240">
        <w:rPr>
          <w:sz w:val="28"/>
          <w:szCs w:val="28"/>
        </w:rPr>
        <w:t>по предоставлению клиентам необходимых социальных услуг.</w:t>
      </w:r>
    </w:p>
    <w:p w:rsidR="0020657A" w:rsidRDefault="0020657A" w:rsidP="002065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512E9F">
        <w:rPr>
          <w:sz w:val="28"/>
          <w:szCs w:val="28"/>
        </w:rPr>
        <w:t>Работники органов управления социальной защиты населения и учреждений социального обслуживания обязаны соблюдать Конституцию Российской Федерации, федеральные законы, иные нормативные правовые акты Российской Федерации</w:t>
      </w:r>
      <w:r>
        <w:rPr>
          <w:sz w:val="28"/>
          <w:szCs w:val="28"/>
        </w:rPr>
        <w:t xml:space="preserve"> по вопросам социального обслуживания</w:t>
      </w:r>
      <w:r w:rsidRPr="00512E9F">
        <w:rPr>
          <w:sz w:val="28"/>
          <w:szCs w:val="28"/>
        </w:rPr>
        <w:t xml:space="preserve">, </w:t>
      </w:r>
      <w:r w:rsidRPr="00893B72">
        <w:rPr>
          <w:sz w:val="28"/>
          <w:szCs w:val="28"/>
        </w:rPr>
        <w:t>нормативные правовые акты субъектов Российской Федерации,</w:t>
      </w:r>
      <w:r w:rsidRPr="00893B72">
        <w:rPr>
          <w:b/>
          <w:sz w:val="28"/>
          <w:szCs w:val="28"/>
        </w:rPr>
        <w:t xml:space="preserve"> </w:t>
      </w:r>
      <w:r w:rsidRPr="00893B72">
        <w:rPr>
          <w:sz w:val="28"/>
          <w:szCs w:val="28"/>
        </w:rPr>
        <w:t xml:space="preserve">должностные инструкции, правила внутреннего трудового распорядка, </w:t>
      </w:r>
      <w:r>
        <w:rPr>
          <w:sz w:val="28"/>
          <w:szCs w:val="28"/>
        </w:rPr>
        <w:t xml:space="preserve">а также другие акты органа управления социальной защиты населения и учреждения социального обслуживания субъекта Российской Федерации. </w:t>
      </w:r>
    </w:p>
    <w:p w:rsidR="0020657A" w:rsidRPr="00512E9F" w:rsidRDefault="0020657A" w:rsidP="0020657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512E9F">
        <w:rPr>
          <w:sz w:val="28"/>
          <w:szCs w:val="28"/>
        </w:rPr>
        <w:t>Работники органов управления социальной защиты населения и работники учреждений социального обслуживания несут ответственность перед клиентами социальных служб и перед обществом за результаты своей деятельности.</w:t>
      </w:r>
    </w:p>
    <w:p w:rsidR="0020657A" w:rsidRPr="005552B2" w:rsidRDefault="0020657A" w:rsidP="002065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5552B2">
        <w:rPr>
          <w:sz w:val="28"/>
          <w:szCs w:val="28"/>
        </w:rPr>
        <w:t>.</w:t>
      </w:r>
      <w:r>
        <w:rPr>
          <w:sz w:val="28"/>
          <w:szCs w:val="28"/>
        </w:rPr>
        <w:t xml:space="preserve"> Р</w:t>
      </w:r>
      <w:r w:rsidRPr="008F45C5">
        <w:rPr>
          <w:sz w:val="28"/>
          <w:szCs w:val="28"/>
        </w:rPr>
        <w:t>аботник</w:t>
      </w:r>
      <w:r>
        <w:rPr>
          <w:sz w:val="28"/>
          <w:szCs w:val="28"/>
        </w:rPr>
        <w:t>и</w:t>
      </w:r>
      <w:r w:rsidRPr="008F45C5">
        <w:rPr>
          <w:sz w:val="28"/>
          <w:szCs w:val="28"/>
        </w:rPr>
        <w:t xml:space="preserve"> орган</w:t>
      </w:r>
      <w:r>
        <w:rPr>
          <w:sz w:val="28"/>
          <w:szCs w:val="28"/>
        </w:rPr>
        <w:t xml:space="preserve">ов </w:t>
      </w:r>
      <w:r w:rsidRPr="008F45C5">
        <w:rPr>
          <w:sz w:val="28"/>
          <w:szCs w:val="28"/>
        </w:rPr>
        <w:t>управления социальной защиты населения и учреждени</w:t>
      </w:r>
      <w:r>
        <w:rPr>
          <w:sz w:val="28"/>
          <w:szCs w:val="28"/>
        </w:rPr>
        <w:t xml:space="preserve">й </w:t>
      </w:r>
      <w:r w:rsidRPr="008F45C5">
        <w:rPr>
          <w:sz w:val="28"/>
          <w:szCs w:val="28"/>
        </w:rPr>
        <w:t>социального обслуживания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обязан</w:t>
      </w:r>
      <w:r>
        <w:rPr>
          <w:sz w:val="28"/>
          <w:szCs w:val="28"/>
        </w:rPr>
        <w:t>ы</w:t>
      </w:r>
      <w:r w:rsidRPr="005552B2">
        <w:rPr>
          <w:sz w:val="28"/>
          <w:szCs w:val="28"/>
        </w:rPr>
        <w:t xml:space="preserve">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 </w:t>
      </w:r>
    </w:p>
    <w:p w:rsidR="0020657A" w:rsidRPr="005552B2" w:rsidRDefault="0020657A" w:rsidP="0020657A">
      <w:pPr>
        <w:ind w:firstLine="709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5552B2">
        <w:rPr>
          <w:sz w:val="28"/>
          <w:szCs w:val="28"/>
        </w:rPr>
        <w:t>.</w:t>
      </w:r>
      <w:r>
        <w:rPr>
          <w:sz w:val="28"/>
          <w:szCs w:val="28"/>
        </w:rPr>
        <w:t xml:space="preserve"> Р</w:t>
      </w:r>
      <w:r w:rsidRPr="008F45C5">
        <w:rPr>
          <w:sz w:val="28"/>
          <w:szCs w:val="28"/>
        </w:rPr>
        <w:t>аботник</w:t>
      </w:r>
      <w:r>
        <w:rPr>
          <w:sz w:val="28"/>
          <w:szCs w:val="28"/>
        </w:rPr>
        <w:t>и</w:t>
      </w:r>
      <w:r w:rsidRPr="008F45C5">
        <w:rPr>
          <w:sz w:val="28"/>
          <w:szCs w:val="28"/>
        </w:rPr>
        <w:t xml:space="preserve"> орган</w:t>
      </w:r>
      <w:r>
        <w:rPr>
          <w:sz w:val="28"/>
          <w:szCs w:val="28"/>
        </w:rPr>
        <w:t xml:space="preserve">ов </w:t>
      </w:r>
      <w:r w:rsidRPr="008F45C5">
        <w:rPr>
          <w:sz w:val="28"/>
          <w:szCs w:val="28"/>
        </w:rPr>
        <w:t>управления социальной защиты населения</w:t>
      </w:r>
      <w:r>
        <w:rPr>
          <w:sz w:val="28"/>
          <w:szCs w:val="28"/>
        </w:rPr>
        <w:t xml:space="preserve"> и учреждений социального обслуживания</w:t>
      </w:r>
      <w:r w:rsidRPr="005552B2">
        <w:rPr>
          <w:sz w:val="28"/>
          <w:szCs w:val="28"/>
        </w:rPr>
        <w:t xml:space="preserve">, </w:t>
      </w:r>
      <w:r>
        <w:rPr>
          <w:sz w:val="28"/>
          <w:szCs w:val="28"/>
        </w:rPr>
        <w:t>осуществляющие взаимодействие с р</w:t>
      </w:r>
      <w:r w:rsidRPr="008F45C5">
        <w:rPr>
          <w:sz w:val="28"/>
          <w:szCs w:val="28"/>
        </w:rPr>
        <w:t>аботник</w:t>
      </w:r>
      <w:r>
        <w:rPr>
          <w:sz w:val="28"/>
          <w:szCs w:val="28"/>
        </w:rPr>
        <w:t>ами</w:t>
      </w:r>
      <w:r w:rsidRPr="008F45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 органов исполнительной власти субъектов Российской Федерации, </w:t>
      </w:r>
      <w:r w:rsidRPr="005552B2">
        <w:rPr>
          <w:sz w:val="28"/>
          <w:szCs w:val="28"/>
        </w:rPr>
        <w:t>должн</w:t>
      </w:r>
      <w:r>
        <w:rPr>
          <w:sz w:val="28"/>
          <w:szCs w:val="28"/>
        </w:rPr>
        <w:t>ы</w:t>
      </w:r>
      <w:r w:rsidRPr="005552B2">
        <w:rPr>
          <w:sz w:val="28"/>
          <w:szCs w:val="28"/>
        </w:rPr>
        <w:t xml:space="preserve"> быть для них образцом профессионализма, безупречной репутации, способствовать формированию в </w:t>
      </w:r>
      <w:r>
        <w:rPr>
          <w:sz w:val="28"/>
          <w:szCs w:val="28"/>
        </w:rPr>
        <w:t xml:space="preserve">субъекте Российской Федерации </w:t>
      </w:r>
      <w:r w:rsidRPr="005552B2">
        <w:rPr>
          <w:sz w:val="28"/>
          <w:szCs w:val="28"/>
        </w:rPr>
        <w:t>благоприятного для эффективной работы морально-психологического климата.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5552B2">
        <w:rPr>
          <w:sz w:val="28"/>
          <w:szCs w:val="28"/>
        </w:rPr>
        <w:t>.</w:t>
      </w:r>
      <w:r>
        <w:rPr>
          <w:sz w:val="28"/>
          <w:szCs w:val="28"/>
        </w:rPr>
        <w:t xml:space="preserve"> Р</w:t>
      </w:r>
      <w:r w:rsidRPr="008F45C5">
        <w:rPr>
          <w:sz w:val="28"/>
          <w:szCs w:val="28"/>
        </w:rPr>
        <w:t>аботник</w:t>
      </w:r>
      <w:r>
        <w:rPr>
          <w:sz w:val="28"/>
          <w:szCs w:val="28"/>
        </w:rPr>
        <w:t>и</w:t>
      </w:r>
      <w:r w:rsidRPr="008F45C5">
        <w:rPr>
          <w:sz w:val="28"/>
          <w:szCs w:val="28"/>
        </w:rPr>
        <w:t xml:space="preserve"> орган</w:t>
      </w:r>
      <w:r>
        <w:rPr>
          <w:sz w:val="28"/>
          <w:szCs w:val="28"/>
        </w:rPr>
        <w:t xml:space="preserve">ов </w:t>
      </w:r>
      <w:r w:rsidRPr="008F45C5">
        <w:rPr>
          <w:sz w:val="28"/>
          <w:szCs w:val="28"/>
        </w:rPr>
        <w:t>управления социальной защиты населения</w:t>
      </w:r>
      <w:r>
        <w:rPr>
          <w:sz w:val="28"/>
          <w:szCs w:val="28"/>
        </w:rPr>
        <w:t>, наделенные организационно-распорядительными полномочиями по отношению к работникам подведомственных учреждений,</w:t>
      </w:r>
      <w:r w:rsidRPr="008F45C5"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призван</w:t>
      </w:r>
      <w:r>
        <w:rPr>
          <w:sz w:val="28"/>
          <w:szCs w:val="28"/>
        </w:rPr>
        <w:t>ы</w:t>
      </w:r>
      <w:r w:rsidRPr="005552B2">
        <w:rPr>
          <w:sz w:val="28"/>
          <w:szCs w:val="28"/>
        </w:rPr>
        <w:t>: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52B2">
        <w:rPr>
          <w:sz w:val="28"/>
          <w:szCs w:val="28"/>
        </w:rPr>
        <w:t xml:space="preserve">а) принимать меры по предотвращению и урегулированию </w:t>
      </w:r>
      <w:r>
        <w:rPr>
          <w:sz w:val="28"/>
          <w:szCs w:val="28"/>
        </w:rPr>
        <w:t xml:space="preserve">межведомственных </w:t>
      </w:r>
      <w:r w:rsidRPr="005552B2">
        <w:rPr>
          <w:sz w:val="28"/>
          <w:szCs w:val="28"/>
        </w:rPr>
        <w:t>конфликтов интересов;</w:t>
      </w:r>
    </w:p>
    <w:p w:rsidR="0020657A" w:rsidRPr="00512E9F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12E9F">
        <w:rPr>
          <w:sz w:val="28"/>
          <w:szCs w:val="28"/>
        </w:rPr>
        <w:lastRenderedPageBreak/>
        <w:t xml:space="preserve">б) принимать меры по предупреждению коррупции; 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в)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 xml:space="preserve">не допускать случаев принуждения </w:t>
      </w:r>
      <w:r>
        <w:rPr>
          <w:sz w:val="28"/>
          <w:szCs w:val="28"/>
        </w:rPr>
        <w:t>подчинённых р</w:t>
      </w:r>
      <w:r w:rsidRPr="008F45C5">
        <w:rPr>
          <w:sz w:val="28"/>
          <w:szCs w:val="28"/>
        </w:rPr>
        <w:t>аботник</w:t>
      </w:r>
      <w:r>
        <w:rPr>
          <w:sz w:val="28"/>
          <w:szCs w:val="28"/>
        </w:rPr>
        <w:t xml:space="preserve">ов </w:t>
      </w:r>
      <w:r w:rsidRPr="005552B2">
        <w:rPr>
          <w:sz w:val="28"/>
          <w:szCs w:val="28"/>
        </w:rPr>
        <w:t>к участию в деятельности политических партий, иных общественных объединений.</w:t>
      </w:r>
    </w:p>
    <w:p w:rsidR="0020657A" w:rsidRPr="005552B2" w:rsidRDefault="0020657A" w:rsidP="002065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Pr="005552B2">
        <w:rPr>
          <w:sz w:val="28"/>
          <w:szCs w:val="28"/>
        </w:rPr>
        <w:t>.</w:t>
      </w:r>
      <w:r w:rsidRPr="00803EB4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8F45C5">
        <w:rPr>
          <w:sz w:val="28"/>
          <w:szCs w:val="28"/>
        </w:rPr>
        <w:t>аботник</w:t>
      </w:r>
      <w:r>
        <w:rPr>
          <w:sz w:val="28"/>
          <w:szCs w:val="28"/>
        </w:rPr>
        <w:t>и</w:t>
      </w:r>
      <w:r w:rsidRPr="008F45C5">
        <w:rPr>
          <w:sz w:val="28"/>
          <w:szCs w:val="28"/>
        </w:rPr>
        <w:t xml:space="preserve"> орган</w:t>
      </w:r>
      <w:r>
        <w:rPr>
          <w:sz w:val="28"/>
          <w:szCs w:val="28"/>
        </w:rPr>
        <w:t xml:space="preserve">ов </w:t>
      </w:r>
      <w:r w:rsidRPr="008F45C5">
        <w:rPr>
          <w:sz w:val="28"/>
          <w:szCs w:val="28"/>
        </w:rPr>
        <w:t>управления социальной защиты населения</w:t>
      </w:r>
      <w:r>
        <w:rPr>
          <w:sz w:val="28"/>
          <w:szCs w:val="28"/>
        </w:rPr>
        <w:t xml:space="preserve">, наделенные организационно-распорядительными полномочиями по отношению к работникам подведомственных учреждений, </w:t>
      </w:r>
      <w:r w:rsidRPr="005552B2">
        <w:rPr>
          <w:sz w:val="28"/>
          <w:szCs w:val="28"/>
        </w:rPr>
        <w:t>должн</w:t>
      </w:r>
      <w:r>
        <w:rPr>
          <w:sz w:val="28"/>
          <w:szCs w:val="28"/>
        </w:rPr>
        <w:t>ы</w:t>
      </w:r>
      <w:r w:rsidRPr="005552B2">
        <w:rPr>
          <w:sz w:val="28"/>
          <w:szCs w:val="28"/>
        </w:rPr>
        <w:t xml:space="preserve"> принимать меры к тому, </w:t>
      </w:r>
      <w:r w:rsidRPr="00260240">
        <w:rPr>
          <w:color w:val="000000"/>
          <w:sz w:val="28"/>
          <w:szCs w:val="28"/>
        </w:rPr>
        <w:t>чтобы своим личным поведением подавать пример честности, беспристрастности и справедливости</w:t>
      </w:r>
      <w:r w:rsidRPr="005552B2">
        <w:rPr>
          <w:sz w:val="28"/>
          <w:szCs w:val="28"/>
        </w:rPr>
        <w:t>.</w:t>
      </w:r>
    </w:p>
    <w:p w:rsidR="0020657A" w:rsidRDefault="0020657A" w:rsidP="002065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Pr="005552B2">
        <w:rPr>
          <w:sz w:val="28"/>
          <w:szCs w:val="28"/>
        </w:rPr>
        <w:t>.</w:t>
      </w:r>
      <w:r>
        <w:rPr>
          <w:sz w:val="28"/>
          <w:szCs w:val="28"/>
        </w:rPr>
        <w:t xml:space="preserve"> Р</w:t>
      </w:r>
      <w:r w:rsidRPr="008F45C5">
        <w:rPr>
          <w:sz w:val="28"/>
          <w:szCs w:val="28"/>
        </w:rPr>
        <w:t>аботник</w:t>
      </w:r>
      <w:r>
        <w:rPr>
          <w:sz w:val="28"/>
          <w:szCs w:val="28"/>
        </w:rPr>
        <w:t>и</w:t>
      </w:r>
      <w:r w:rsidRPr="008F45C5">
        <w:rPr>
          <w:sz w:val="28"/>
          <w:szCs w:val="28"/>
        </w:rPr>
        <w:t xml:space="preserve"> орган</w:t>
      </w:r>
      <w:r>
        <w:rPr>
          <w:sz w:val="28"/>
          <w:szCs w:val="28"/>
        </w:rPr>
        <w:t xml:space="preserve">ов </w:t>
      </w:r>
      <w:r w:rsidRPr="008F45C5">
        <w:rPr>
          <w:sz w:val="28"/>
          <w:szCs w:val="28"/>
        </w:rPr>
        <w:t>управления социальной защиты населения</w:t>
      </w:r>
      <w:r>
        <w:rPr>
          <w:sz w:val="28"/>
          <w:szCs w:val="28"/>
        </w:rPr>
        <w:t>, наделенные организационно-распорядительными полномочиями по отношению к работникам подведомственных учреждений</w:t>
      </w:r>
      <w:r w:rsidRPr="005552B2">
        <w:rPr>
          <w:sz w:val="28"/>
          <w:szCs w:val="28"/>
        </w:rPr>
        <w:t>, нес</w:t>
      </w:r>
      <w:r>
        <w:rPr>
          <w:sz w:val="28"/>
          <w:szCs w:val="28"/>
        </w:rPr>
        <w:t>у</w:t>
      </w:r>
      <w:r w:rsidRPr="005552B2">
        <w:rPr>
          <w:sz w:val="28"/>
          <w:szCs w:val="28"/>
        </w:rPr>
        <w:t xml:space="preserve">т ответственность </w:t>
      </w:r>
      <w:r>
        <w:rPr>
          <w:sz w:val="28"/>
          <w:szCs w:val="28"/>
        </w:rPr>
        <w:t xml:space="preserve">в соответствии с законодательством Российской Федерации </w:t>
      </w:r>
      <w:r w:rsidRPr="005552B2">
        <w:rPr>
          <w:sz w:val="28"/>
          <w:szCs w:val="28"/>
        </w:rPr>
        <w:t xml:space="preserve">за действия или бездействия подчиненных </w:t>
      </w:r>
      <w:r>
        <w:rPr>
          <w:sz w:val="28"/>
          <w:szCs w:val="28"/>
        </w:rPr>
        <w:t>работ</w:t>
      </w:r>
      <w:r w:rsidRPr="005552B2">
        <w:rPr>
          <w:sz w:val="28"/>
          <w:szCs w:val="28"/>
        </w:rPr>
        <w:t>ников, нарушающих принципы этики и правила служебного поведения, если он</w:t>
      </w:r>
      <w:r>
        <w:rPr>
          <w:sz w:val="28"/>
          <w:szCs w:val="28"/>
        </w:rPr>
        <w:t>и</w:t>
      </w:r>
      <w:r w:rsidRPr="005552B2">
        <w:rPr>
          <w:sz w:val="28"/>
          <w:szCs w:val="28"/>
        </w:rPr>
        <w:t xml:space="preserve"> не принял</w:t>
      </w:r>
      <w:r>
        <w:rPr>
          <w:sz w:val="28"/>
          <w:szCs w:val="28"/>
        </w:rPr>
        <w:t>и</w:t>
      </w:r>
      <w:r w:rsidRPr="005552B2">
        <w:rPr>
          <w:sz w:val="28"/>
          <w:szCs w:val="28"/>
        </w:rPr>
        <w:t xml:space="preserve"> мер, чтобы не допустить таких действий или бездействий. </w:t>
      </w:r>
    </w:p>
    <w:p w:rsidR="0020657A" w:rsidRPr="005552B2" w:rsidRDefault="0020657A" w:rsidP="0020657A">
      <w:pPr>
        <w:ind w:firstLine="709"/>
        <w:jc w:val="both"/>
        <w:rPr>
          <w:sz w:val="28"/>
          <w:szCs w:val="28"/>
        </w:rPr>
      </w:pPr>
    </w:p>
    <w:p w:rsidR="0020657A" w:rsidRDefault="0020657A" w:rsidP="0020657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EC23C2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Этические правила служебного поведения </w:t>
      </w:r>
      <w:r w:rsidRPr="006E4B23">
        <w:rPr>
          <w:b/>
          <w:sz w:val="28"/>
          <w:szCs w:val="28"/>
        </w:rPr>
        <w:t>работников органов управления социальной защиты населения</w:t>
      </w:r>
      <w:r>
        <w:rPr>
          <w:b/>
          <w:sz w:val="28"/>
          <w:szCs w:val="28"/>
        </w:rPr>
        <w:t xml:space="preserve"> и учреждений социального обслуживания</w:t>
      </w:r>
    </w:p>
    <w:p w:rsidR="0020657A" w:rsidRPr="00FC7878" w:rsidRDefault="0020657A" w:rsidP="0020657A">
      <w:pPr>
        <w:ind w:firstLine="709"/>
        <w:jc w:val="center"/>
        <w:rPr>
          <w:sz w:val="28"/>
          <w:szCs w:val="28"/>
        </w:rPr>
      </w:pPr>
    </w:p>
    <w:p w:rsidR="0020657A" w:rsidRPr="00737AC7" w:rsidRDefault="0020657A" w:rsidP="0020657A">
      <w:pPr>
        <w:ind w:firstLine="709"/>
        <w:jc w:val="both"/>
        <w:rPr>
          <w:sz w:val="28"/>
          <w:szCs w:val="28"/>
        </w:rPr>
      </w:pPr>
      <w:r w:rsidRPr="00737AC7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737AC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37AC7">
        <w:rPr>
          <w:sz w:val="28"/>
          <w:szCs w:val="28"/>
        </w:rPr>
        <w:t xml:space="preserve">В служебном </w:t>
      </w:r>
      <w:r>
        <w:rPr>
          <w:sz w:val="28"/>
          <w:szCs w:val="28"/>
        </w:rPr>
        <w:t>поведении</w:t>
      </w:r>
      <w:r w:rsidRPr="00737AC7">
        <w:rPr>
          <w:sz w:val="28"/>
          <w:szCs w:val="28"/>
        </w:rPr>
        <w:t xml:space="preserve"> </w:t>
      </w:r>
      <w:r w:rsidRPr="00236CCB">
        <w:rPr>
          <w:sz w:val="28"/>
          <w:szCs w:val="28"/>
        </w:rPr>
        <w:t>работник</w:t>
      </w:r>
      <w:r>
        <w:rPr>
          <w:sz w:val="28"/>
          <w:szCs w:val="28"/>
        </w:rPr>
        <w:t>у</w:t>
      </w:r>
      <w:r w:rsidRPr="00236CCB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а</w:t>
      </w:r>
      <w:r w:rsidRPr="00236CCB">
        <w:rPr>
          <w:sz w:val="28"/>
          <w:szCs w:val="28"/>
        </w:rPr>
        <w:t xml:space="preserve"> управления социальной защиты населения </w:t>
      </w:r>
      <w:r w:rsidRPr="00737AC7">
        <w:rPr>
          <w:sz w:val="28"/>
          <w:szCs w:val="28"/>
        </w:rPr>
        <w:t>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5552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 xml:space="preserve">В </w:t>
      </w:r>
      <w:r>
        <w:rPr>
          <w:sz w:val="28"/>
          <w:szCs w:val="28"/>
        </w:rPr>
        <w:t>служебном поведении</w:t>
      </w:r>
      <w:r w:rsidRPr="005552B2">
        <w:rPr>
          <w:sz w:val="28"/>
          <w:szCs w:val="28"/>
        </w:rPr>
        <w:t xml:space="preserve"> </w:t>
      </w:r>
      <w:r w:rsidRPr="00236CCB">
        <w:rPr>
          <w:sz w:val="28"/>
          <w:szCs w:val="28"/>
        </w:rPr>
        <w:t>работник</w:t>
      </w:r>
      <w:r w:rsidRPr="00260240">
        <w:rPr>
          <w:sz w:val="28"/>
          <w:szCs w:val="28"/>
        </w:rPr>
        <w:t xml:space="preserve">а </w:t>
      </w:r>
      <w:r w:rsidRPr="00236CCB">
        <w:rPr>
          <w:sz w:val="28"/>
          <w:szCs w:val="28"/>
        </w:rPr>
        <w:t>орган</w:t>
      </w:r>
      <w:r>
        <w:rPr>
          <w:sz w:val="28"/>
          <w:szCs w:val="28"/>
        </w:rPr>
        <w:t>а</w:t>
      </w:r>
      <w:r w:rsidRPr="00236CCB">
        <w:rPr>
          <w:sz w:val="28"/>
          <w:szCs w:val="28"/>
        </w:rPr>
        <w:t xml:space="preserve"> управления социальной защиты населения </w:t>
      </w:r>
      <w:r>
        <w:rPr>
          <w:sz w:val="28"/>
          <w:szCs w:val="28"/>
        </w:rPr>
        <w:t xml:space="preserve">и учреждения социального обслуживания </w:t>
      </w:r>
      <w:r w:rsidRPr="00260240">
        <w:rPr>
          <w:sz w:val="28"/>
          <w:szCs w:val="28"/>
        </w:rPr>
        <w:t>недопустимы</w:t>
      </w:r>
      <w:r w:rsidRPr="005552B2">
        <w:rPr>
          <w:sz w:val="28"/>
          <w:szCs w:val="28"/>
        </w:rPr>
        <w:t>: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а) любого вида высказывани</w:t>
      </w:r>
      <w:r>
        <w:rPr>
          <w:sz w:val="28"/>
          <w:szCs w:val="28"/>
        </w:rPr>
        <w:t xml:space="preserve">я </w:t>
      </w:r>
      <w:r w:rsidRPr="005552B2">
        <w:rPr>
          <w:sz w:val="28"/>
          <w:szCs w:val="28"/>
        </w:rPr>
        <w:t>и действи</w:t>
      </w:r>
      <w:r>
        <w:rPr>
          <w:sz w:val="28"/>
          <w:szCs w:val="28"/>
        </w:rPr>
        <w:t>я</w:t>
      </w:r>
      <w:r w:rsidRPr="005552B2">
        <w:rPr>
          <w:sz w:val="28"/>
          <w:szCs w:val="28"/>
        </w:rPr>
        <w:t xml:space="preserve">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б)</w:t>
      </w:r>
      <w:r>
        <w:rPr>
          <w:sz w:val="28"/>
          <w:szCs w:val="28"/>
        </w:rPr>
        <w:t xml:space="preserve"> грубости, </w:t>
      </w:r>
      <w:r w:rsidRPr="005552B2">
        <w:rPr>
          <w:sz w:val="28"/>
          <w:szCs w:val="28"/>
        </w:rPr>
        <w:t>пренебрежительн</w:t>
      </w:r>
      <w:r w:rsidRPr="00260240">
        <w:rPr>
          <w:color w:val="000000"/>
          <w:sz w:val="28"/>
          <w:szCs w:val="28"/>
        </w:rPr>
        <w:t>ый</w:t>
      </w:r>
      <w:r w:rsidRPr="005552B2">
        <w:rPr>
          <w:sz w:val="28"/>
          <w:szCs w:val="28"/>
        </w:rPr>
        <w:t xml:space="preserve"> тон, заносчивост</w:t>
      </w:r>
      <w:r w:rsidRPr="00260240">
        <w:rPr>
          <w:sz w:val="28"/>
          <w:szCs w:val="28"/>
        </w:rPr>
        <w:t>ь</w:t>
      </w:r>
      <w:r w:rsidRPr="005552B2">
        <w:rPr>
          <w:sz w:val="28"/>
          <w:szCs w:val="28"/>
        </w:rPr>
        <w:t xml:space="preserve">, </w:t>
      </w:r>
      <w:r>
        <w:rPr>
          <w:sz w:val="28"/>
          <w:szCs w:val="28"/>
        </w:rPr>
        <w:t>предвзяты</w:t>
      </w:r>
      <w:r w:rsidRPr="00260240">
        <w:rPr>
          <w:sz w:val="28"/>
          <w:szCs w:val="28"/>
        </w:rPr>
        <w:t xml:space="preserve">е </w:t>
      </w:r>
      <w:r w:rsidRPr="005552B2">
        <w:rPr>
          <w:sz w:val="28"/>
          <w:szCs w:val="28"/>
        </w:rPr>
        <w:t>замечани</w:t>
      </w:r>
      <w:r w:rsidRPr="00260240">
        <w:rPr>
          <w:sz w:val="28"/>
          <w:szCs w:val="28"/>
        </w:rPr>
        <w:t>я</w:t>
      </w:r>
      <w:r w:rsidRPr="005552B2">
        <w:rPr>
          <w:sz w:val="28"/>
          <w:szCs w:val="28"/>
        </w:rPr>
        <w:t>, предъявлени</w:t>
      </w:r>
      <w:r w:rsidRPr="00260240">
        <w:rPr>
          <w:sz w:val="28"/>
          <w:szCs w:val="28"/>
        </w:rPr>
        <w:t xml:space="preserve">е </w:t>
      </w:r>
      <w:r w:rsidRPr="005552B2">
        <w:rPr>
          <w:sz w:val="28"/>
          <w:szCs w:val="28"/>
        </w:rPr>
        <w:t>неправомерных, незаслуженных обвинений;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52B2">
        <w:rPr>
          <w:sz w:val="28"/>
          <w:szCs w:val="28"/>
        </w:rPr>
        <w:t>в)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угроз</w:t>
      </w:r>
      <w:r>
        <w:rPr>
          <w:sz w:val="28"/>
          <w:szCs w:val="28"/>
        </w:rPr>
        <w:t>ы</w:t>
      </w:r>
      <w:r w:rsidRPr="005552B2">
        <w:rPr>
          <w:sz w:val="28"/>
          <w:szCs w:val="28"/>
        </w:rPr>
        <w:t>, оскорбительны</w:t>
      </w:r>
      <w:r>
        <w:rPr>
          <w:sz w:val="28"/>
          <w:szCs w:val="28"/>
        </w:rPr>
        <w:t>е</w:t>
      </w:r>
      <w:r w:rsidRPr="005552B2">
        <w:rPr>
          <w:sz w:val="28"/>
          <w:szCs w:val="28"/>
        </w:rPr>
        <w:t xml:space="preserve"> выражени</w:t>
      </w:r>
      <w:r>
        <w:rPr>
          <w:sz w:val="28"/>
          <w:szCs w:val="28"/>
        </w:rPr>
        <w:t>я</w:t>
      </w:r>
      <w:r w:rsidRPr="005552B2">
        <w:rPr>
          <w:sz w:val="28"/>
          <w:szCs w:val="28"/>
        </w:rPr>
        <w:t xml:space="preserve"> или реплик</w:t>
      </w:r>
      <w:r>
        <w:rPr>
          <w:sz w:val="28"/>
          <w:szCs w:val="28"/>
        </w:rPr>
        <w:t>и</w:t>
      </w:r>
      <w:r w:rsidRPr="005552B2">
        <w:rPr>
          <w:sz w:val="28"/>
          <w:szCs w:val="28"/>
        </w:rPr>
        <w:t>, действи</w:t>
      </w:r>
      <w:r>
        <w:rPr>
          <w:sz w:val="28"/>
          <w:szCs w:val="28"/>
        </w:rPr>
        <w:t>я</w:t>
      </w:r>
      <w:r w:rsidRPr="005552B2">
        <w:rPr>
          <w:sz w:val="28"/>
          <w:szCs w:val="28"/>
        </w:rPr>
        <w:t>, препятствующи</w:t>
      </w:r>
      <w:r>
        <w:rPr>
          <w:sz w:val="28"/>
          <w:szCs w:val="28"/>
        </w:rPr>
        <w:t>е</w:t>
      </w:r>
      <w:r w:rsidRPr="005552B2">
        <w:rPr>
          <w:sz w:val="28"/>
          <w:szCs w:val="28"/>
        </w:rPr>
        <w:t xml:space="preserve"> нормальному общению или провоцирующи</w:t>
      </w:r>
      <w:r>
        <w:rPr>
          <w:sz w:val="28"/>
          <w:szCs w:val="28"/>
        </w:rPr>
        <w:t>е</w:t>
      </w:r>
      <w:r w:rsidRPr="005552B2">
        <w:rPr>
          <w:sz w:val="28"/>
          <w:szCs w:val="28"/>
        </w:rPr>
        <w:t xml:space="preserve"> противоправное поведение</w:t>
      </w:r>
      <w:r>
        <w:rPr>
          <w:sz w:val="28"/>
          <w:szCs w:val="28"/>
        </w:rPr>
        <w:t>;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г) курени</w:t>
      </w:r>
      <w:r w:rsidRPr="00260240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260240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служебных </w:t>
      </w:r>
      <w:r w:rsidRPr="00260240">
        <w:rPr>
          <w:sz w:val="28"/>
          <w:szCs w:val="28"/>
        </w:rPr>
        <w:t>помещениях, при посещении клиентов на дому, во время служебных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совещаний, бесед, иного служебного общения с гражданами. </w:t>
      </w:r>
    </w:p>
    <w:p w:rsidR="0020657A" w:rsidRPr="005552B2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5552B2">
        <w:rPr>
          <w:sz w:val="28"/>
          <w:szCs w:val="28"/>
        </w:rPr>
        <w:t>.</w:t>
      </w:r>
      <w:r>
        <w:rPr>
          <w:sz w:val="28"/>
          <w:szCs w:val="28"/>
        </w:rPr>
        <w:t xml:space="preserve"> Р</w:t>
      </w:r>
      <w:r w:rsidRPr="00236CCB">
        <w:rPr>
          <w:sz w:val="28"/>
          <w:szCs w:val="28"/>
        </w:rPr>
        <w:t>аботник</w:t>
      </w:r>
      <w:r>
        <w:rPr>
          <w:sz w:val="28"/>
          <w:szCs w:val="28"/>
        </w:rPr>
        <w:t xml:space="preserve">и </w:t>
      </w:r>
      <w:r w:rsidRPr="00236CCB">
        <w:rPr>
          <w:sz w:val="28"/>
          <w:szCs w:val="28"/>
        </w:rPr>
        <w:t>орган</w:t>
      </w:r>
      <w:r>
        <w:rPr>
          <w:sz w:val="28"/>
          <w:szCs w:val="28"/>
        </w:rPr>
        <w:t>ов</w:t>
      </w:r>
      <w:r w:rsidRPr="00236CCB">
        <w:rPr>
          <w:sz w:val="28"/>
          <w:szCs w:val="28"/>
        </w:rPr>
        <w:t xml:space="preserve"> управления социальной защиты населения </w:t>
      </w:r>
      <w:r>
        <w:rPr>
          <w:sz w:val="28"/>
          <w:szCs w:val="28"/>
        </w:rPr>
        <w:t xml:space="preserve">и учреждений социального обслуживания призваны </w:t>
      </w:r>
      <w:r w:rsidRPr="005552B2">
        <w:rPr>
          <w:sz w:val="28"/>
          <w:szCs w:val="28"/>
        </w:rPr>
        <w:t xml:space="preserve">способствовать </w:t>
      </w:r>
      <w:r>
        <w:rPr>
          <w:sz w:val="28"/>
          <w:szCs w:val="28"/>
        </w:rPr>
        <w:t>своим служебным поведением</w:t>
      </w:r>
      <w:r w:rsidRPr="005552B2">
        <w:rPr>
          <w:sz w:val="28"/>
          <w:szCs w:val="28"/>
        </w:rPr>
        <w:t xml:space="preserve"> установлению в коллективе деловых взаимоотношений</w:t>
      </w:r>
      <w:r>
        <w:rPr>
          <w:sz w:val="28"/>
          <w:szCs w:val="28"/>
        </w:rPr>
        <w:t xml:space="preserve"> </w:t>
      </w:r>
      <w:r w:rsidRPr="005552B2">
        <w:rPr>
          <w:sz w:val="28"/>
          <w:szCs w:val="28"/>
        </w:rPr>
        <w:t>и конструктивного сотрудничества друг с другом.</w:t>
      </w:r>
    </w:p>
    <w:p w:rsidR="0020657A" w:rsidRDefault="0020657A" w:rsidP="002065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20. Р</w:t>
      </w:r>
      <w:r w:rsidRPr="00236CCB">
        <w:rPr>
          <w:sz w:val="28"/>
          <w:szCs w:val="28"/>
        </w:rPr>
        <w:t>аботник</w:t>
      </w:r>
      <w:r>
        <w:rPr>
          <w:sz w:val="28"/>
          <w:szCs w:val="28"/>
        </w:rPr>
        <w:t>и</w:t>
      </w:r>
      <w:r w:rsidRPr="00236CCB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а</w:t>
      </w:r>
      <w:r w:rsidRPr="00236CCB">
        <w:rPr>
          <w:sz w:val="28"/>
          <w:szCs w:val="28"/>
        </w:rPr>
        <w:t xml:space="preserve"> управления социальной защиты населения </w:t>
      </w:r>
      <w:r>
        <w:rPr>
          <w:sz w:val="28"/>
          <w:szCs w:val="28"/>
        </w:rPr>
        <w:t xml:space="preserve">и учреждений социального обслуживания </w:t>
      </w:r>
      <w:r w:rsidRPr="005552B2">
        <w:rPr>
          <w:sz w:val="28"/>
          <w:szCs w:val="28"/>
        </w:rPr>
        <w:t xml:space="preserve">должны быть вежливыми, </w:t>
      </w:r>
      <w:r w:rsidRPr="005552B2">
        <w:rPr>
          <w:sz w:val="28"/>
          <w:szCs w:val="28"/>
        </w:rPr>
        <w:lastRenderedPageBreak/>
        <w:t>доброжелательными, корректными, внимательными и проявлять толерантность в общении с гражданами и коллегами.</w:t>
      </w:r>
    </w:p>
    <w:p w:rsidR="0020657A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</w:t>
      </w:r>
      <w:r w:rsidRPr="005552B2">
        <w:rPr>
          <w:sz w:val="28"/>
          <w:szCs w:val="28"/>
        </w:rPr>
        <w:t xml:space="preserve">Внешний вид </w:t>
      </w:r>
      <w:r>
        <w:rPr>
          <w:sz w:val="28"/>
          <w:szCs w:val="28"/>
        </w:rPr>
        <w:t>р</w:t>
      </w:r>
      <w:r w:rsidRPr="00236CCB">
        <w:rPr>
          <w:sz w:val="28"/>
          <w:szCs w:val="28"/>
        </w:rPr>
        <w:t>аботник</w:t>
      </w:r>
      <w:r>
        <w:rPr>
          <w:sz w:val="28"/>
          <w:szCs w:val="28"/>
        </w:rPr>
        <w:t>а</w:t>
      </w:r>
      <w:r w:rsidRPr="00236CCB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а</w:t>
      </w:r>
      <w:r w:rsidRPr="00236CCB">
        <w:rPr>
          <w:sz w:val="28"/>
          <w:szCs w:val="28"/>
        </w:rPr>
        <w:t xml:space="preserve"> управления социальной защиты населения </w:t>
      </w:r>
      <w:r>
        <w:rPr>
          <w:sz w:val="28"/>
          <w:szCs w:val="28"/>
        </w:rPr>
        <w:t xml:space="preserve">и учреждения социального обслуживания </w:t>
      </w:r>
      <w:r w:rsidRPr="005552B2">
        <w:rPr>
          <w:sz w:val="28"/>
          <w:szCs w:val="28"/>
        </w:rPr>
        <w:t xml:space="preserve">при исполнении им должностных обязанностей </w:t>
      </w:r>
      <w:r>
        <w:rPr>
          <w:sz w:val="28"/>
          <w:szCs w:val="28"/>
        </w:rPr>
        <w:t xml:space="preserve">в зависимости от условий работы и формата служебного мероприятия </w:t>
      </w:r>
      <w:r w:rsidRPr="005552B2">
        <w:rPr>
          <w:sz w:val="28"/>
          <w:szCs w:val="28"/>
        </w:rPr>
        <w:t>должен способствовать уважению граждан к государственным органам</w:t>
      </w:r>
      <w:r>
        <w:rPr>
          <w:sz w:val="28"/>
          <w:szCs w:val="28"/>
        </w:rPr>
        <w:t xml:space="preserve"> и органам местного самоуправления</w:t>
      </w:r>
      <w:r w:rsidRPr="005552B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учреждениям социального обслуживания, </w:t>
      </w:r>
      <w:r w:rsidRPr="005552B2">
        <w:rPr>
          <w:sz w:val="28"/>
          <w:szCs w:val="28"/>
        </w:rPr>
        <w:t xml:space="preserve">соответствовать общепринятому деловому стилю, который отличают </w:t>
      </w:r>
      <w:r w:rsidRPr="006C733E">
        <w:rPr>
          <w:sz w:val="28"/>
          <w:szCs w:val="28"/>
        </w:rPr>
        <w:t>официальность,</w:t>
      </w:r>
      <w:r w:rsidRPr="005552B2">
        <w:rPr>
          <w:sz w:val="28"/>
          <w:szCs w:val="28"/>
        </w:rPr>
        <w:t xml:space="preserve"> сдержанность, традиционность, аккуратность.</w:t>
      </w:r>
    </w:p>
    <w:p w:rsidR="0020657A" w:rsidRPr="00FC7878" w:rsidRDefault="0020657A" w:rsidP="0020657A">
      <w:pPr>
        <w:ind w:firstLine="709"/>
        <w:jc w:val="center"/>
        <w:rPr>
          <w:sz w:val="28"/>
          <w:szCs w:val="28"/>
        </w:rPr>
      </w:pPr>
    </w:p>
    <w:p w:rsidR="0020657A" w:rsidRDefault="0020657A" w:rsidP="0020657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Pr="00A848F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Ответственность за нарушение Кодекса</w:t>
      </w:r>
    </w:p>
    <w:p w:rsidR="0020657A" w:rsidRPr="00FC7878" w:rsidRDefault="0020657A" w:rsidP="0020657A">
      <w:pPr>
        <w:ind w:firstLine="709"/>
        <w:jc w:val="center"/>
        <w:rPr>
          <w:sz w:val="28"/>
          <w:szCs w:val="28"/>
        </w:rPr>
      </w:pPr>
    </w:p>
    <w:p w:rsidR="0020657A" w:rsidRPr="003D2B9D" w:rsidRDefault="0020657A" w:rsidP="002065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22. Н</w:t>
      </w:r>
      <w:r w:rsidRPr="005552B2">
        <w:rPr>
          <w:sz w:val="28"/>
          <w:szCs w:val="28"/>
        </w:rPr>
        <w:t xml:space="preserve">арушение </w:t>
      </w:r>
      <w:r>
        <w:rPr>
          <w:sz w:val="28"/>
          <w:szCs w:val="28"/>
        </w:rPr>
        <w:t>р</w:t>
      </w:r>
      <w:r w:rsidRPr="00236CCB">
        <w:rPr>
          <w:sz w:val="28"/>
          <w:szCs w:val="28"/>
        </w:rPr>
        <w:t>аботник</w:t>
      </w:r>
      <w:r>
        <w:rPr>
          <w:sz w:val="28"/>
          <w:szCs w:val="28"/>
        </w:rPr>
        <w:t>ом</w:t>
      </w:r>
      <w:r w:rsidRPr="00236CCB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а</w:t>
      </w:r>
      <w:r w:rsidRPr="00236CCB">
        <w:rPr>
          <w:sz w:val="28"/>
          <w:szCs w:val="28"/>
        </w:rPr>
        <w:t xml:space="preserve"> управления социальной защиты населения </w:t>
      </w:r>
      <w:r>
        <w:rPr>
          <w:sz w:val="28"/>
          <w:szCs w:val="28"/>
        </w:rPr>
        <w:t xml:space="preserve">положений Кодекса подлежит </w:t>
      </w:r>
      <w:r w:rsidRPr="00260240">
        <w:rPr>
          <w:sz w:val="28"/>
          <w:szCs w:val="28"/>
        </w:rPr>
        <w:t>анализу и при подтверждении факта нарушения –</w:t>
      </w:r>
      <w:r w:rsidRPr="00F85159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моральному осуждению, а в случаях, предусмотренных федеральными законами, нарушение положений Кодекса влечет применение к р</w:t>
      </w:r>
      <w:r w:rsidRPr="00236CCB">
        <w:rPr>
          <w:sz w:val="28"/>
          <w:szCs w:val="28"/>
        </w:rPr>
        <w:t>аботник</w:t>
      </w:r>
      <w:r>
        <w:rPr>
          <w:sz w:val="28"/>
          <w:szCs w:val="28"/>
        </w:rPr>
        <w:t>у</w:t>
      </w:r>
      <w:r w:rsidRPr="00236CCB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а</w:t>
      </w:r>
      <w:r w:rsidRPr="00236CCB">
        <w:rPr>
          <w:sz w:val="28"/>
          <w:szCs w:val="28"/>
        </w:rPr>
        <w:t xml:space="preserve"> управления социальной защиты населения </w:t>
      </w:r>
      <w:r>
        <w:rPr>
          <w:sz w:val="28"/>
          <w:szCs w:val="28"/>
        </w:rPr>
        <w:t xml:space="preserve">мер юридической ответственности. </w:t>
      </w:r>
    </w:p>
    <w:p w:rsidR="0020657A" w:rsidRDefault="0020657A" w:rsidP="002065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 </w:t>
      </w:r>
      <w:r w:rsidRPr="005552B2">
        <w:rPr>
          <w:sz w:val="28"/>
          <w:szCs w:val="28"/>
        </w:rPr>
        <w:t xml:space="preserve">Соблюдение </w:t>
      </w:r>
      <w:r>
        <w:rPr>
          <w:sz w:val="28"/>
          <w:szCs w:val="28"/>
        </w:rPr>
        <w:t>р</w:t>
      </w:r>
      <w:r w:rsidRPr="00236CCB">
        <w:rPr>
          <w:sz w:val="28"/>
          <w:szCs w:val="28"/>
        </w:rPr>
        <w:t>аботник</w:t>
      </w:r>
      <w:r>
        <w:rPr>
          <w:sz w:val="28"/>
          <w:szCs w:val="28"/>
        </w:rPr>
        <w:t>ом</w:t>
      </w:r>
      <w:r w:rsidRPr="00236CCB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а</w:t>
      </w:r>
      <w:r w:rsidRPr="00236CCB">
        <w:rPr>
          <w:sz w:val="28"/>
          <w:szCs w:val="28"/>
        </w:rPr>
        <w:t xml:space="preserve"> управления социальной защиты населения </w:t>
      </w:r>
      <w:r>
        <w:rPr>
          <w:sz w:val="28"/>
          <w:szCs w:val="28"/>
        </w:rPr>
        <w:t xml:space="preserve">положений </w:t>
      </w:r>
      <w:r w:rsidRPr="005552B2">
        <w:rPr>
          <w:sz w:val="28"/>
          <w:szCs w:val="28"/>
        </w:rPr>
        <w:t>Кодекса учитывается при проведении аттестаций, формировании кадрового резерва для выдвижения на вышестоящие должности</w:t>
      </w:r>
      <w:r>
        <w:rPr>
          <w:sz w:val="28"/>
          <w:szCs w:val="28"/>
        </w:rPr>
        <w:t>.</w:t>
      </w:r>
    </w:p>
    <w:p w:rsidR="0020657A" w:rsidRDefault="0020657A" w:rsidP="0020657A">
      <w:pPr>
        <w:ind w:firstLine="709"/>
        <w:jc w:val="both"/>
        <w:rPr>
          <w:sz w:val="28"/>
          <w:szCs w:val="28"/>
        </w:rPr>
      </w:pPr>
      <w:r w:rsidRPr="00260240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260240">
        <w:rPr>
          <w:sz w:val="28"/>
          <w:szCs w:val="28"/>
        </w:rPr>
        <w:t xml:space="preserve">. Нарушение работником учреждения социального обслуживания положений Кодекса подлежит осуждению на заседании общественного (попечительского) </w:t>
      </w:r>
      <w:r>
        <w:rPr>
          <w:sz w:val="28"/>
          <w:szCs w:val="28"/>
        </w:rPr>
        <w:t>с</w:t>
      </w:r>
      <w:r w:rsidRPr="00260240">
        <w:rPr>
          <w:sz w:val="28"/>
          <w:szCs w:val="28"/>
        </w:rPr>
        <w:t>овета учреждения</w:t>
      </w:r>
      <w:r>
        <w:rPr>
          <w:sz w:val="28"/>
          <w:szCs w:val="28"/>
        </w:rPr>
        <w:t xml:space="preserve"> социального обслуживания (далее – Совет)</w:t>
      </w:r>
      <w:r w:rsidRPr="00260240">
        <w:rPr>
          <w:sz w:val="28"/>
          <w:szCs w:val="28"/>
        </w:rPr>
        <w:t>.</w:t>
      </w:r>
    </w:p>
    <w:p w:rsidR="0020657A" w:rsidRDefault="0020657A" w:rsidP="002065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Pr="00260240">
        <w:rPr>
          <w:sz w:val="28"/>
          <w:szCs w:val="28"/>
        </w:rPr>
        <w:t xml:space="preserve">Совет во взаимодействии с администрацией учреждения </w:t>
      </w:r>
      <w:r>
        <w:rPr>
          <w:sz w:val="28"/>
          <w:szCs w:val="28"/>
        </w:rPr>
        <w:t xml:space="preserve">социального обслуживания </w:t>
      </w:r>
      <w:r w:rsidRPr="00260240">
        <w:rPr>
          <w:sz w:val="28"/>
          <w:szCs w:val="28"/>
        </w:rPr>
        <w:t>обсуждает факты несоблюдения требований к служебному поведению работника</w:t>
      </w:r>
      <w:r>
        <w:rPr>
          <w:sz w:val="28"/>
          <w:szCs w:val="28"/>
        </w:rPr>
        <w:t xml:space="preserve"> учреждения социального обслуживания</w:t>
      </w:r>
      <w:r w:rsidRPr="00260240">
        <w:rPr>
          <w:sz w:val="28"/>
          <w:szCs w:val="28"/>
        </w:rPr>
        <w:t xml:space="preserve">, вносит предложения по защите прав и интересов </w:t>
      </w:r>
      <w:r>
        <w:rPr>
          <w:sz w:val="28"/>
          <w:szCs w:val="28"/>
        </w:rPr>
        <w:t>клиентов социальных служб</w:t>
      </w:r>
      <w:r w:rsidRPr="00260240">
        <w:rPr>
          <w:sz w:val="28"/>
          <w:szCs w:val="28"/>
        </w:rPr>
        <w:t>, а при необходимости о наложении на работника дисциплинарного взыскания.</w:t>
      </w:r>
      <w:r>
        <w:rPr>
          <w:sz w:val="28"/>
          <w:szCs w:val="28"/>
        </w:rPr>
        <w:t xml:space="preserve"> </w:t>
      </w:r>
      <w:r w:rsidRPr="00260240">
        <w:rPr>
          <w:sz w:val="28"/>
          <w:szCs w:val="28"/>
        </w:rPr>
        <w:t xml:space="preserve">Решения </w:t>
      </w:r>
      <w:r>
        <w:rPr>
          <w:sz w:val="28"/>
          <w:szCs w:val="28"/>
        </w:rPr>
        <w:t>С</w:t>
      </w:r>
      <w:r w:rsidRPr="00260240">
        <w:rPr>
          <w:sz w:val="28"/>
          <w:szCs w:val="28"/>
        </w:rPr>
        <w:t>овета учитываются при проведении аттестации, продвижении по службе и поощрениях</w:t>
      </w:r>
      <w:r>
        <w:rPr>
          <w:sz w:val="28"/>
          <w:szCs w:val="28"/>
        </w:rPr>
        <w:t xml:space="preserve"> соответствующего работника</w:t>
      </w:r>
      <w:r w:rsidRPr="00260240">
        <w:rPr>
          <w:sz w:val="28"/>
          <w:szCs w:val="28"/>
        </w:rPr>
        <w:t>.</w:t>
      </w:r>
    </w:p>
    <w:p w:rsidR="0020657A" w:rsidRPr="00260240" w:rsidRDefault="0020657A" w:rsidP="0020657A">
      <w:pPr>
        <w:spacing w:line="288" w:lineRule="auto"/>
        <w:ind w:firstLine="709"/>
        <w:jc w:val="both"/>
        <w:rPr>
          <w:sz w:val="28"/>
          <w:szCs w:val="2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ind w:firstLine="708"/>
        <w:jc w:val="both"/>
        <w:rPr>
          <w:sz w:val="24"/>
          <w:szCs w:val="24"/>
        </w:rPr>
      </w:pPr>
    </w:p>
    <w:p w:rsidR="0020657A" w:rsidRDefault="0020657A" w:rsidP="0020657A">
      <w:pPr>
        <w:pStyle w:val="af2"/>
        <w:ind w:firstLine="708"/>
        <w:jc w:val="both"/>
        <w:rPr>
          <w:sz w:val="24"/>
          <w:szCs w:val="24"/>
        </w:rPr>
      </w:pPr>
    </w:p>
    <w:p w:rsidR="0020657A" w:rsidRDefault="0020657A" w:rsidP="0020657A">
      <w:pPr>
        <w:pStyle w:val="af2"/>
        <w:ind w:firstLine="708"/>
        <w:jc w:val="both"/>
        <w:rPr>
          <w:sz w:val="24"/>
          <w:szCs w:val="24"/>
        </w:rPr>
      </w:pPr>
    </w:p>
    <w:p w:rsidR="0020657A" w:rsidRDefault="0020657A" w:rsidP="0020657A">
      <w:pPr>
        <w:pStyle w:val="af2"/>
        <w:ind w:firstLine="708"/>
        <w:jc w:val="both"/>
        <w:rPr>
          <w:sz w:val="24"/>
          <w:szCs w:val="24"/>
        </w:rPr>
      </w:pPr>
    </w:p>
    <w:p w:rsidR="0020657A" w:rsidRDefault="0020657A" w:rsidP="0020657A">
      <w:pPr>
        <w:jc w:val="right"/>
        <w:rPr>
          <w:b/>
          <w:sz w:val="18"/>
          <w:szCs w:val="18"/>
        </w:rPr>
      </w:pPr>
    </w:p>
    <w:p w:rsidR="0020657A" w:rsidRDefault="0020657A" w:rsidP="0020657A">
      <w:pPr>
        <w:jc w:val="right"/>
        <w:rPr>
          <w:b/>
          <w:sz w:val="18"/>
          <w:szCs w:val="18"/>
        </w:rPr>
      </w:pPr>
    </w:p>
    <w:p w:rsidR="0020657A" w:rsidRDefault="0020657A" w:rsidP="0020657A">
      <w:pPr>
        <w:jc w:val="right"/>
        <w:rPr>
          <w:b/>
          <w:sz w:val="18"/>
          <w:szCs w:val="18"/>
        </w:rPr>
      </w:pPr>
    </w:p>
    <w:p w:rsidR="0020657A" w:rsidRDefault="0020657A" w:rsidP="0020657A">
      <w:pPr>
        <w:jc w:val="right"/>
        <w:rPr>
          <w:b/>
          <w:sz w:val="18"/>
          <w:szCs w:val="18"/>
        </w:rPr>
      </w:pPr>
    </w:p>
    <w:p w:rsidR="0020657A" w:rsidRDefault="0020657A" w:rsidP="0020657A">
      <w:pPr>
        <w:jc w:val="right"/>
        <w:rPr>
          <w:b/>
          <w:sz w:val="18"/>
          <w:szCs w:val="18"/>
        </w:rPr>
      </w:pPr>
    </w:p>
    <w:p w:rsidR="0020657A" w:rsidRDefault="0020657A" w:rsidP="0020657A">
      <w:pPr>
        <w:jc w:val="right"/>
        <w:rPr>
          <w:b/>
          <w:sz w:val="18"/>
          <w:szCs w:val="18"/>
        </w:rPr>
      </w:pPr>
    </w:p>
    <w:p w:rsidR="0020657A" w:rsidRDefault="0020657A" w:rsidP="0020657A">
      <w:pPr>
        <w:jc w:val="right"/>
        <w:rPr>
          <w:b/>
          <w:sz w:val="24"/>
          <w:szCs w:val="24"/>
        </w:rPr>
      </w:pPr>
      <w:r>
        <w:rPr>
          <w:b/>
          <w:sz w:val="18"/>
          <w:szCs w:val="18"/>
        </w:rPr>
        <w:t xml:space="preserve">                                                                                                                </w:t>
      </w:r>
    </w:p>
    <w:p w:rsidR="0020657A" w:rsidRDefault="0020657A" w:rsidP="0020657A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</w:t>
      </w:r>
    </w:p>
    <w:p w:rsidR="0020657A" w:rsidRDefault="0020657A" w:rsidP="0020657A">
      <w:pPr>
        <w:jc w:val="right"/>
        <w:rPr>
          <w:sz w:val="18"/>
          <w:szCs w:val="18"/>
        </w:rPr>
      </w:pPr>
      <w:r>
        <w:rPr>
          <w:sz w:val="18"/>
          <w:szCs w:val="18"/>
        </w:rPr>
        <w:t>Приложение № 2 к коллективному договору</w:t>
      </w: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</w:pP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>СОГЛАСОВАНО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УТВЕРЖДАЮ 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Представитель </w:t>
      </w:r>
      <w:proofErr w:type="gramStart"/>
      <w:r>
        <w:rPr>
          <w:sz w:val="24"/>
          <w:szCs w:val="24"/>
        </w:rPr>
        <w:t>трудового</w:t>
      </w:r>
      <w:proofErr w:type="gramEnd"/>
      <w:r>
        <w:rPr>
          <w:sz w:val="24"/>
          <w:szCs w:val="24"/>
        </w:rPr>
        <w:tab/>
        <w:t xml:space="preserve">                                                           Директор ОБУСО  «КЦСОН    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>коллектива ОБУСО «КЦСОН                                                        города Железногорска»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>города Железногорска»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 </w:t>
      </w:r>
      <w:proofErr w:type="spellStart"/>
      <w:r>
        <w:rPr>
          <w:sz w:val="24"/>
          <w:szCs w:val="24"/>
        </w:rPr>
        <w:t>Л.Т.Гавришкива</w:t>
      </w:r>
      <w:proofErr w:type="spellEnd"/>
      <w:r>
        <w:rPr>
          <w:sz w:val="24"/>
          <w:szCs w:val="24"/>
        </w:rPr>
        <w:t xml:space="preserve">                                                                 ________ З.И.Афанасьева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«____» ___________2018г.                                                               «____» ___________2018г.                                            </w:t>
      </w:r>
    </w:p>
    <w:p w:rsidR="0020657A" w:rsidRDefault="0020657A" w:rsidP="0020657A">
      <w:pPr>
        <w:jc w:val="both"/>
        <w:rPr>
          <w:sz w:val="24"/>
          <w:szCs w:val="24"/>
        </w:rPr>
      </w:pPr>
    </w:p>
    <w:p w:rsidR="0020657A" w:rsidRDefault="0020657A" w:rsidP="0020657A">
      <w:pPr>
        <w:rPr>
          <w:sz w:val="28"/>
          <w:szCs w:val="2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ind w:left="3720"/>
        <w:jc w:val="both"/>
        <w:rPr>
          <w:sz w:val="26"/>
          <w:szCs w:val="26"/>
        </w:rPr>
      </w:pPr>
    </w:p>
    <w:p w:rsidR="0020657A" w:rsidRDefault="0020657A" w:rsidP="0020657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ПЕРЕЧЕНЬ</w:t>
      </w:r>
    </w:p>
    <w:p w:rsidR="0020657A" w:rsidRDefault="0020657A" w:rsidP="0020657A">
      <w:pPr>
        <w:jc w:val="center"/>
        <w:rPr>
          <w:b/>
          <w:sz w:val="26"/>
          <w:szCs w:val="26"/>
        </w:rPr>
      </w:pPr>
    </w:p>
    <w:p w:rsidR="0020657A" w:rsidRDefault="0020657A" w:rsidP="0020657A">
      <w:pPr>
        <w:pStyle w:val="ConsPlusNormal"/>
        <w:widowControl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структурных подразделений  и должностей работников, работа </w:t>
      </w:r>
    </w:p>
    <w:p w:rsidR="0020657A" w:rsidRDefault="0020657A" w:rsidP="0020657A">
      <w:pPr>
        <w:pStyle w:val="ConsPlusNormal"/>
        <w:widowControl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которых дает право</w:t>
      </w:r>
    </w:p>
    <w:p w:rsidR="0020657A" w:rsidRDefault="0020657A" w:rsidP="0020657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на выплаты надбавки за ненормированный рабочий день</w:t>
      </w:r>
    </w:p>
    <w:p w:rsidR="0020657A" w:rsidRDefault="0020657A" w:rsidP="0020657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в размере 50 процентов оклада.</w:t>
      </w:r>
    </w:p>
    <w:p w:rsidR="0020657A" w:rsidRDefault="0020657A" w:rsidP="0020657A">
      <w:pPr>
        <w:jc w:val="center"/>
        <w:rPr>
          <w:sz w:val="26"/>
          <w:szCs w:val="26"/>
        </w:rPr>
      </w:pPr>
    </w:p>
    <w:p w:rsidR="0020657A" w:rsidRDefault="0020657A" w:rsidP="0020657A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460"/>
        <w:gridCol w:w="4300"/>
      </w:tblGrid>
      <w:tr w:rsidR="0020657A" w:rsidTr="0020657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pPr>
              <w:pStyle w:val="ConsPlusNormal"/>
              <w:widowControl/>
              <w:ind w:left="-12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 структурных подразделений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должностей</w:t>
            </w:r>
          </w:p>
        </w:tc>
      </w:tr>
      <w:tr w:rsidR="0020657A" w:rsidTr="0020657A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pStyle w:val="ConsPlusNormal"/>
              <w:widowControl/>
              <w:ind w:left="-120" w:right="-108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Хозяйственная служба</w:t>
            </w:r>
          </w:p>
          <w:p w:rsidR="0020657A" w:rsidRDefault="0020657A" w:rsidP="0020657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Водитель автомобиля</w:t>
            </w:r>
          </w:p>
        </w:tc>
      </w:tr>
    </w:tbl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  <w:r>
        <w:rPr>
          <w:sz w:val="18"/>
          <w:szCs w:val="18"/>
        </w:rPr>
        <w:t>Приложение № 3 к коллективному договору</w:t>
      </w:r>
    </w:p>
    <w:p w:rsidR="0020657A" w:rsidRDefault="0020657A" w:rsidP="0020657A">
      <w:pPr>
        <w:shd w:val="clear" w:color="auto" w:fill="FFFFFF"/>
        <w:jc w:val="right"/>
        <w:rPr>
          <w:bCs/>
          <w:color w:val="000000"/>
          <w:sz w:val="18"/>
          <w:szCs w:val="18"/>
        </w:rPr>
      </w:pPr>
    </w:p>
    <w:p w:rsidR="0020657A" w:rsidRDefault="0020657A" w:rsidP="0020657A">
      <w:pPr>
        <w:rPr>
          <w:sz w:val="26"/>
          <w:szCs w:val="26"/>
        </w:rPr>
      </w:pPr>
      <w:r>
        <w:rPr>
          <w:sz w:val="26"/>
          <w:szCs w:val="26"/>
        </w:rPr>
        <w:t>СОГЛАСОВАНО                                                             УТВЕРЖДАЮ</w:t>
      </w:r>
    </w:p>
    <w:p w:rsidR="0020657A" w:rsidRDefault="0020657A" w:rsidP="0020657A">
      <w:pPr>
        <w:rPr>
          <w:sz w:val="26"/>
          <w:szCs w:val="26"/>
        </w:rPr>
      </w:pPr>
      <w:r>
        <w:rPr>
          <w:sz w:val="26"/>
          <w:szCs w:val="26"/>
        </w:rPr>
        <w:t>Представитель трудового                                              директор ОБУСО «КЦСОН</w:t>
      </w:r>
    </w:p>
    <w:p w:rsidR="0020657A" w:rsidRDefault="0020657A" w:rsidP="0020657A">
      <w:pPr>
        <w:tabs>
          <w:tab w:val="left" w:pos="5954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>коллектива _______</w:t>
      </w:r>
      <w:proofErr w:type="spellStart"/>
      <w:r>
        <w:rPr>
          <w:sz w:val="26"/>
          <w:szCs w:val="26"/>
        </w:rPr>
        <w:t>Л.Т.Гавришкива</w:t>
      </w:r>
      <w:proofErr w:type="spellEnd"/>
      <w:r>
        <w:rPr>
          <w:sz w:val="26"/>
          <w:szCs w:val="26"/>
        </w:rPr>
        <w:t xml:space="preserve">                            города Железногорска»</w:t>
      </w:r>
    </w:p>
    <w:p w:rsidR="0020657A" w:rsidRDefault="0020657A" w:rsidP="0020657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________ З.И.Афанасьева </w:t>
      </w:r>
    </w:p>
    <w:p w:rsidR="0020657A" w:rsidRDefault="0020657A" w:rsidP="0020657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«____» ______________2018г.                                        «___» ____________2018г.                                                      </w:t>
      </w:r>
    </w:p>
    <w:p w:rsidR="0020657A" w:rsidRDefault="0020657A" w:rsidP="0020657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</w:t>
      </w:r>
    </w:p>
    <w:p w:rsidR="0020657A" w:rsidRDefault="0020657A" w:rsidP="0020657A">
      <w:pPr>
        <w:jc w:val="center"/>
        <w:rPr>
          <w:sz w:val="26"/>
          <w:szCs w:val="26"/>
        </w:rPr>
      </w:pPr>
    </w:p>
    <w:p w:rsidR="0020657A" w:rsidRDefault="0020657A" w:rsidP="0020657A">
      <w:pPr>
        <w:jc w:val="center"/>
        <w:rPr>
          <w:sz w:val="26"/>
          <w:szCs w:val="26"/>
        </w:rPr>
      </w:pPr>
    </w:p>
    <w:p w:rsidR="0020657A" w:rsidRDefault="0020657A" w:rsidP="0020657A">
      <w:pPr>
        <w:jc w:val="center"/>
        <w:rPr>
          <w:sz w:val="26"/>
          <w:szCs w:val="26"/>
        </w:rPr>
      </w:pPr>
    </w:p>
    <w:p w:rsidR="0020657A" w:rsidRDefault="0020657A" w:rsidP="0020657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ПОЛОЖЕНИЕ</w:t>
      </w:r>
    </w:p>
    <w:p w:rsidR="0020657A" w:rsidRDefault="0020657A" w:rsidP="0020657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 порядке и условиях осуществления выплат стимулирующего характера работникам Областного бюджетного учреждения социального обслуживания «Комплексный центр социального обслуживания населения города Железногорска Курской области»</w:t>
      </w:r>
    </w:p>
    <w:p w:rsidR="0020657A" w:rsidRDefault="0020657A" w:rsidP="0020657A">
      <w:pPr>
        <w:ind w:firstLine="708"/>
        <w:jc w:val="center"/>
        <w:rPr>
          <w:b/>
          <w:sz w:val="26"/>
          <w:szCs w:val="26"/>
        </w:rPr>
      </w:pPr>
    </w:p>
    <w:p w:rsidR="0020657A" w:rsidRDefault="0020657A" w:rsidP="0020657A">
      <w:pPr>
        <w:ind w:firstLine="708"/>
        <w:jc w:val="center"/>
        <w:rPr>
          <w:sz w:val="26"/>
          <w:szCs w:val="26"/>
        </w:rPr>
      </w:pPr>
      <w:r>
        <w:rPr>
          <w:b/>
          <w:sz w:val="26"/>
          <w:szCs w:val="26"/>
        </w:rPr>
        <w:t>1.Общие положения.</w:t>
      </w:r>
    </w:p>
    <w:p w:rsidR="0020657A" w:rsidRPr="00C60D3E" w:rsidRDefault="0020657A" w:rsidP="0020657A">
      <w:pPr>
        <w:pStyle w:val="af2"/>
        <w:ind w:firstLine="708"/>
        <w:jc w:val="both"/>
        <w:rPr>
          <w:sz w:val="24"/>
          <w:szCs w:val="24"/>
        </w:rPr>
      </w:pPr>
      <w:r w:rsidRPr="00C60D3E">
        <w:rPr>
          <w:sz w:val="24"/>
          <w:szCs w:val="24"/>
        </w:rPr>
        <w:t>1.1</w:t>
      </w:r>
      <w:r w:rsidRPr="00C60D3E">
        <w:rPr>
          <w:b/>
          <w:sz w:val="24"/>
          <w:szCs w:val="24"/>
        </w:rPr>
        <w:t>.</w:t>
      </w:r>
      <w:r w:rsidRPr="00C60D3E">
        <w:rPr>
          <w:sz w:val="24"/>
          <w:szCs w:val="24"/>
        </w:rPr>
        <w:t> Настоящее Положение определяет виды, порядок и условия установления выплат стимулирующего характера работникам областного бюджетного учреждения социального обслуживания «Комплексный центр социального обслуживания населения города Железногорска Курской области» (далее – учреждение).</w:t>
      </w:r>
    </w:p>
    <w:p w:rsidR="0020657A" w:rsidRPr="00C60D3E" w:rsidRDefault="0020657A" w:rsidP="0020657A">
      <w:pPr>
        <w:pStyle w:val="af2"/>
        <w:ind w:firstLine="708"/>
        <w:jc w:val="both"/>
        <w:rPr>
          <w:sz w:val="24"/>
          <w:szCs w:val="24"/>
        </w:rPr>
      </w:pPr>
      <w:r w:rsidRPr="00C60D3E">
        <w:rPr>
          <w:sz w:val="24"/>
          <w:szCs w:val="24"/>
        </w:rPr>
        <w:t>1.2. Положение разработано в соответствии с Трудовым кодексом Российской Федерации, постановлением Правительства Курской области от 24.05.2010г. № 69-пп «О введении новой системы оплаты труда работников областных бюджетных и казенных учреждений, подведомственных комитету социального обеспечения Курской области» (в редакции постановлений Правительства Курской области от 11.02.2011 №26-пп, от 12.08.2011 №126-пп, постановления Администрации Курской области от  09.06.2012 №527-па, постановления Администрации Курской области от 19.01.2016г. №15-па, постановления Администрации Курской области от 05.07.2017г. №540-па), Указом Президента РФ от 07.05.2012 г. № 597  «О мероприятиях по реализации государственной политики» и Плана мероприятий («дорожная карта»)  «Повышение эффективности и качества услуг, предоставляемых в областном бюджетном учреждении социального  обслуживания «Комплексный центр социального обслуживания населения города Железногорска Курской области» (2013-2018годы), в соответствии с Положением об оплате труда работников областного бюджетного учреждения социального обслуживания «Комплексный центр социального обслуживания населения города Железногорска Курской области».</w:t>
      </w:r>
    </w:p>
    <w:p w:rsidR="0020657A" w:rsidRPr="00351B53" w:rsidRDefault="0020657A" w:rsidP="0020657A">
      <w:pPr>
        <w:spacing w:before="120"/>
        <w:ind w:firstLine="709"/>
        <w:jc w:val="both"/>
        <w:rPr>
          <w:kern w:val="20"/>
          <w:sz w:val="24"/>
          <w:szCs w:val="24"/>
        </w:rPr>
      </w:pPr>
      <w:r w:rsidRPr="00351B53">
        <w:rPr>
          <w:sz w:val="24"/>
          <w:szCs w:val="24"/>
        </w:rPr>
        <w:t xml:space="preserve">1.3. Положение направлено на повышение эффективности и качества оказания услуг в сфере социального обслуживания населения города Железногорска, развитие творческой инициативы работников, повышение профессионального мастерства, исполнительской дисциплины, усиление материальной заинтересованности, </w:t>
      </w:r>
      <w:r w:rsidRPr="00351B53">
        <w:rPr>
          <w:kern w:val="20"/>
          <w:sz w:val="24"/>
          <w:szCs w:val="24"/>
        </w:rPr>
        <w:t>развитие творческой активности и инициативы, мотивацию работников в области инновационной деятельности, современных информационных технологий, на достижение высоких результатов деятельности.</w:t>
      </w:r>
    </w:p>
    <w:p w:rsidR="0020657A" w:rsidRPr="00351B53" w:rsidRDefault="0020657A" w:rsidP="0020657A">
      <w:pPr>
        <w:ind w:firstLine="567"/>
        <w:jc w:val="both"/>
        <w:rPr>
          <w:kern w:val="20"/>
          <w:sz w:val="24"/>
          <w:szCs w:val="24"/>
        </w:rPr>
      </w:pPr>
      <w:r w:rsidRPr="00351B53">
        <w:rPr>
          <w:kern w:val="20"/>
          <w:sz w:val="24"/>
          <w:szCs w:val="24"/>
        </w:rPr>
        <w:t>1.4.  Основанием для стимулирования работников учреждения является:</w:t>
      </w:r>
    </w:p>
    <w:p w:rsidR="0020657A" w:rsidRPr="00351B53" w:rsidRDefault="0020657A" w:rsidP="0020657A">
      <w:pPr>
        <w:ind w:firstLine="567"/>
        <w:jc w:val="both"/>
        <w:rPr>
          <w:kern w:val="20"/>
          <w:sz w:val="24"/>
          <w:szCs w:val="24"/>
        </w:rPr>
      </w:pPr>
      <w:r w:rsidRPr="00351B53">
        <w:rPr>
          <w:kern w:val="20"/>
          <w:sz w:val="24"/>
          <w:szCs w:val="24"/>
        </w:rPr>
        <w:t>- качественное исполнение должностных обязанностей;</w:t>
      </w:r>
    </w:p>
    <w:p w:rsidR="0020657A" w:rsidRPr="00351B53" w:rsidRDefault="0020657A" w:rsidP="0020657A">
      <w:pPr>
        <w:ind w:firstLine="567"/>
        <w:jc w:val="both"/>
        <w:rPr>
          <w:kern w:val="20"/>
          <w:sz w:val="24"/>
          <w:szCs w:val="24"/>
        </w:rPr>
      </w:pPr>
      <w:r w:rsidRPr="00351B53">
        <w:rPr>
          <w:kern w:val="20"/>
          <w:sz w:val="24"/>
          <w:szCs w:val="24"/>
        </w:rPr>
        <w:t>- строгое соблюдение устава учреждения, правил внутреннего распорядка;</w:t>
      </w:r>
    </w:p>
    <w:p w:rsidR="0020657A" w:rsidRPr="00351B53" w:rsidRDefault="0020657A" w:rsidP="0020657A">
      <w:pPr>
        <w:ind w:left="567"/>
        <w:jc w:val="both"/>
        <w:rPr>
          <w:kern w:val="20"/>
          <w:sz w:val="24"/>
          <w:szCs w:val="24"/>
        </w:rPr>
      </w:pPr>
      <w:r w:rsidRPr="00351B53">
        <w:rPr>
          <w:kern w:val="20"/>
          <w:sz w:val="24"/>
          <w:szCs w:val="24"/>
        </w:rPr>
        <w:t xml:space="preserve">-  успешное и своевременное выполнение плановых и внеплановых мероприятий;  </w:t>
      </w:r>
    </w:p>
    <w:p w:rsidR="0020657A" w:rsidRPr="00351B53" w:rsidRDefault="0020657A" w:rsidP="0020657A">
      <w:pPr>
        <w:ind w:left="567"/>
        <w:jc w:val="both"/>
        <w:rPr>
          <w:kern w:val="20"/>
          <w:sz w:val="24"/>
          <w:szCs w:val="24"/>
        </w:rPr>
      </w:pPr>
      <w:r w:rsidRPr="00351B53">
        <w:rPr>
          <w:kern w:val="20"/>
          <w:sz w:val="24"/>
          <w:szCs w:val="24"/>
        </w:rPr>
        <w:t xml:space="preserve">  - систематическое повышение квалификации;</w:t>
      </w:r>
    </w:p>
    <w:p w:rsidR="0020657A" w:rsidRPr="00351B53" w:rsidRDefault="0020657A" w:rsidP="0020657A">
      <w:pPr>
        <w:ind w:left="567"/>
        <w:jc w:val="both"/>
        <w:rPr>
          <w:kern w:val="20"/>
          <w:sz w:val="24"/>
          <w:szCs w:val="24"/>
        </w:rPr>
      </w:pPr>
      <w:r w:rsidRPr="00351B53">
        <w:rPr>
          <w:kern w:val="20"/>
          <w:sz w:val="24"/>
          <w:szCs w:val="24"/>
        </w:rPr>
        <w:t>- неукоснительное соблюдение норм трудовой дисциплины и профессиональной этики;</w:t>
      </w:r>
    </w:p>
    <w:p w:rsidR="0020657A" w:rsidRPr="00351B53" w:rsidRDefault="0020657A" w:rsidP="0020657A">
      <w:pPr>
        <w:ind w:left="567"/>
        <w:jc w:val="both"/>
        <w:rPr>
          <w:kern w:val="20"/>
          <w:sz w:val="24"/>
          <w:szCs w:val="24"/>
        </w:rPr>
      </w:pPr>
      <w:r w:rsidRPr="00351B53">
        <w:rPr>
          <w:kern w:val="20"/>
          <w:sz w:val="24"/>
          <w:szCs w:val="24"/>
        </w:rPr>
        <w:t>- четкое и своевременное исполнение приказов и распоряжений вышестоящих органов, руководителя учреждения.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 xml:space="preserve">1.5. Положение распространяется на всех работающих основных работников учреждения. 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 xml:space="preserve">1.6.  С целью выработки объективных предложений по оценке результатов </w:t>
      </w:r>
      <w:r w:rsidRPr="00351B53">
        <w:rPr>
          <w:sz w:val="24"/>
          <w:szCs w:val="24"/>
        </w:rPr>
        <w:lastRenderedPageBreak/>
        <w:t>выполнения показателей (критериев) эффективности деятельности работников и распределения стимулирующих выплат создается Комиссия по распределения стимулирующих выплат. Состав комиссии и срок ее полномочий утверждается приказом руководителя по учреждению. Комиссия осуществляет свою деятельность в соответствии с Положением.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>1.7. В систему стимулирования на момент распределения выплат не включаются следующие категории работников: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>- работники, находящиеся в отпуске по беременности и родов, и отпуске по уходу за ребенком;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 xml:space="preserve">-  работники, уволенные на момент распределения стимулирующей выплаты, 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>- вновь принятые сотрудники, не имеющие качественных и количественных показателей;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>- сотрудники, вышедшие из длительного отпуска (отпуска по уходу за ребенком) и не имеющие качественных и количественных показателей;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>- внешние совместители.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>В исключительных случаях, по решению Комиссии указанные категории работников могут быть рассмотрены на получение выплат стимулирующего характера, если в отчетном периоде, успели показать качество и эффективность профессиональной деятельности, при этом количество баллов может быть снижено пропорционально отработанному периоду. Решение Комиссии в отношении указанных категорий получателей оформляется протоколом.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>1.8. При внутреннем совместительстве стимулирование производится по одной из должностей, по выбору Комиссии с учетом мнения работника. «Двойное стимулирование» недопустимо.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 xml:space="preserve">1.9. Работникам стимулирующие надбавки устанавливаются с периодичностью один раз в месяц (квартал, год). </w:t>
      </w:r>
      <w:r w:rsidRPr="00351B53">
        <w:rPr>
          <w:kern w:val="20"/>
          <w:sz w:val="24"/>
          <w:szCs w:val="24"/>
        </w:rPr>
        <w:t xml:space="preserve">Решение об отмене или уменьшении стимулирующих выплат принимается Комиссией учреждения на основании ходатайства руководителя, согласованного с представителем трудового коллектива. Решение об отмене стимулирующих выплат считается принятым, если за это решение проголосовали не менее 2/3 присутствующих членов Комиссии. </w:t>
      </w:r>
      <w:r w:rsidRPr="00351B53">
        <w:rPr>
          <w:sz w:val="24"/>
          <w:szCs w:val="24"/>
        </w:rPr>
        <w:t xml:space="preserve">Стимулирующая надбавка отменяется в связи с окончанием срока её действия или приказом руководителя в случаях, указанных настоящим Положением. 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kern w:val="20"/>
          <w:sz w:val="24"/>
          <w:szCs w:val="24"/>
        </w:rPr>
        <w:t>1.10. Решение об отмене или уменьшении стимулирующих выплат доводится письменно под подпись работнику учреждения в течение одной недели со дня принятия решения.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>1.11. Работники учреждения имеют право присутствовать на заседании комиссии по определению стимулирующей надбавки, давать необходимые пояснения.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>1.12. Работники, получившие взыскания, лишаются стимулирующей надбавки или ее размер снижается в следующем расчетном периоде, в котором допущено нарушение.</w:t>
      </w:r>
    </w:p>
    <w:p w:rsidR="0020657A" w:rsidRPr="00351B53" w:rsidRDefault="0020657A" w:rsidP="0020657A">
      <w:pPr>
        <w:spacing w:before="120"/>
        <w:ind w:firstLine="709"/>
        <w:jc w:val="both"/>
        <w:rPr>
          <w:sz w:val="24"/>
          <w:szCs w:val="24"/>
        </w:rPr>
      </w:pPr>
    </w:p>
    <w:p w:rsidR="0020657A" w:rsidRPr="00351B53" w:rsidRDefault="0020657A" w:rsidP="0020657A">
      <w:pPr>
        <w:pStyle w:val="af3"/>
        <w:ind w:left="709"/>
        <w:jc w:val="both"/>
        <w:rPr>
          <w:b/>
        </w:rPr>
      </w:pPr>
      <w:r w:rsidRPr="00351B53">
        <w:tab/>
        <w:t xml:space="preserve">2. </w:t>
      </w:r>
      <w:r w:rsidRPr="00351B53">
        <w:rPr>
          <w:b/>
        </w:rPr>
        <w:t>Виды выплат стимулирующего характера.</w:t>
      </w:r>
    </w:p>
    <w:p w:rsidR="0020657A" w:rsidRPr="00351B53" w:rsidRDefault="0020657A" w:rsidP="0020657A">
      <w:pPr>
        <w:pStyle w:val="af3"/>
        <w:ind w:left="709"/>
        <w:jc w:val="both"/>
        <w:rPr>
          <w:b/>
        </w:rPr>
      </w:pPr>
    </w:p>
    <w:p w:rsidR="0020657A" w:rsidRPr="00351B53" w:rsidRDefault="0020657A" w:rsidP="0020657A">
      <w:pPr>
        <w:ind w:firstLine="708"/>
        <w:jc w:val="both"/>
        <w:rPr>
          <w:sz w:val="24"/>
          <w:szCs w:val="24"/>
        </w:rPr>
      </w:pPr>
      <w:r w:rsidRPr="00351B53">
        <w:rPr>
          <w:sz w:val="24"/>
          <w:szCs w:val="24"/>
        </w:rPr>
        <w:t>К выплатам стимулирующего характера</w:t>
      </w:r>
      <w:r w:rsidRPr="00351B53">
        <w:rPr>
          <w:color w:val="FF0000"/>
          <w:sz w:val="24"/>
          <w:szCs w:val="24"/>
        </w:rPr>
        <w:t xml:space="preserve"> </w:t>
      </w:r>
      <w:r w:rsidRPr="00351B53">
        <w:rPr>
          <w:color w:val="000000"/>
          <w:sz w:val="24"/>
          <w:szCs w:val="24"/>
        </w:rPr>
        <w:t xml:space="preserve"> в соответствии с  Перечнем видов выплат стимулирующего характера в областных государственных учреждениях, утвержденным   постановлением Правительства Курской области от 28.03.2008 г. № 44 «Об утверждении перечня видов выплат стимулирующего характера в областных государственных  учреждениях и разъяснения о порядке установления выплат стимулирующего характера в областных государственных учреждениях», относятся:</w:t>
      </w:r>
    </w:p>
    <w:p w:rsidR="0020657A" w:rsidRPr="00351B53" w:rsidRDefault="0020657A" w:rsidP="0020657A">
      <w:pPr>
        <w:shd w:val="clear" w:color="auto" w:fill="FFFFFF"/>
        <w:tabs>
          <w:tab w:val="left" w:pos="840"/>
        </w:tabs>
        <w:ind w:firstLine="720"/>
        <w:jc w:val="both"/>
        <w:rPr>
          <w:sz w:val="24"/>
          <w:szCs w:val="24"/>
        </w:rPr>
      </w:pPr>
      <w:r w:rsidRPr="00351B53">
        <w:rPr>
          <w:color w:val="000000"/>
          <w:sz w:val="24"/>
          <w:szCs w:val="24"/>
        </w:rPr>
        <w:t>выплаты за интенсивность и высокие результаты работы;</w:t>
      </w:r>
    </w:p>
    <w:p w:rsidR="0020657A" w:rsidRPr="00351B53" w:rsidRDefault="0020657A" w:rsidP="0020657A">
      <w:pPr>
        <w:shd w:val="clear" w:color="auto" w:fill="FFFFFF"/>
        <w:tabs>
          <w:tab w:val="left" w:pos="1070"/>
        </w:tabs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51B53">
        <w:rPr>
          <w:color w:val="000000"/>
          <w:sz w:val="24"/>
          <w:szCs w:val="24"/>
        </w:rPr>
        <w:t>выплаты за качество выполняемых работ;</w:t>
      </w:r>
    </w:p>
    <w:p w:rsidR="0020657A" w:rsidRPr="00351B53" w:rsidRDefault="0020657A" w:rsidP="0020657A">
      <w:pPr>
        <w:shd w:val="clear" w:color="auto" w:fill="FFFFFF"/>
        <w:tabs>
          <w:tab w:val="left" w:pos="1066"/>
        </w:tabs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выплаты за стаж непрерывной работы;</w:t>
      </w:r>
    </w:p>
    <w:p w:rsidR="0020657A" w:rsidRPr="00351B53" w:rsidRDefault="0020657A" w:rsidP="0020657A">
      <w:pPr>
        <w:shd w:val="clear" w:color="auto" w:fill="FFFFFF"/>
        <w:tabs>
          <w:tab w:val="left" w:pos="1066"/>
        </w:tabs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премиальные выплаты по итогам работы.</w:t>
      </w:r>
    </w:p>
    <w:p w:rsidR="0020657A" w:rsidRPr="00351B53" w:rsidRDefault="0020657A" w:rsidP="0020657A">
      <w:pPr>
        <w:shd w:val="clear" w:color="auto" w:fill="FFFFFF"/>
        <w:tabs>
          <w:tab w:val="left" w:pos="1066"/>
        </w:tabs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</w:p>
    <w:p w:rsidR="0020657A" w:rsidRPr="00351B53" w:rsidRDefault="0020657A" w:rsidP="0020657A">
      <w:pPr>
        <w:pStyle w:val="af2"/>
        <w:numPr>
          <w:ilvl w:val="0"/>
          <w:numId w:val="38"/>
        </w:numPr>
        <w:jc w:val="center"/>
        <w:rPr>
          <w:b/>
          <w:sz w:val="24"/>
          <w:szCs w:val="24"/>
        </w:rPr>
      </w:pPr>
      <w:r w:rsidRPr="00351B53">
        <w:rPr>
          <w:b/>
          <w:sz w:val="24"/>
          <w:szCs w:val="24"/>
        </w:rPr>
        <w:t>Условия и порядок установления выплат стимулирующего характера.</w:t>
      </w:r>
    </w:p>
    <w:p w:rsidR="0020657A" w:rsidRPr="00351B53" w:rsidRDefault="0020657A" w:rsidP="0020657A">
      <w:pPr>
        <w:pStyle w:val="af2"/>
        <w:ind w:left="720"/>
        <w:rPr>
          <w:b/>
          <w:sz w:val="24"/>
          <w:szCs w:val="24"/>
        </w:rPr>
      </w:pPr>
    </w:p>
    <w:p w:rsidR="0020657A" w:rsidRPr="00351B53" w:rsidRDefault="0020657A" w:rsidP="0020657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3.1. Выплаты стимулирующего характера осуществляются по решению комиссии по распределению стимулирующих выплат в пределах бюджетных ассигнований на оплату труда работников Учреждения, а также средств от оказания платных услуг и иной приносящей доход деятельности, направленных Учреждением на оплату труда работников:</w:t>
      </w:r>
    </w:p>
    <w:p w:rsidR="0020657A" w:rsidRPr="00351B53" w:rsidRDefault="0020657A" w:rsidP="0020657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заместителя руководителя, главного бухгалтера и иных работников, подчиненных руководителю непосредственно;</w:t>
      </w:r>
    </w:p>
    <w:p w:rsidR="0020657A" w:rsidRPr="00351B53" w:rsidRDefault="0020657A" w:rsidP="0020657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руководителей структурных подразделений учреждения и иных работников, подчиненных заместителю – по представлению заместителя руководителя учреждения;</w:t>
      </w:r>
    </w:p>
    <w:p w:rsidR="0020657A" w:rsidRPr="00351B53" w:rsidRDefault="0020657A" w:rsidP="0020657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остальных работников учреждения, занятых выполнением уставной деятельности и возложенных на них функций, - по представлению руководителя соответствующего структурного подразделения.</w:t>
      </w:r>
    </w:p>
    <w:p w:rsidR="0020657A" w:rsidRPr="00351B53" w:rsidRDefault="0020657A" w:rsidP="0020657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3.2. Выплата за интенсивность и высокие результаты работы осуществляются в виде надбавки за интенсивность и высокие результаты работы.</w:t>
      </w:r>
    </w:p>
    <w:p w:rsidR="0020657A" w:rsidRPr="00351B53" w:rsidRDefault="0020657A" w:rsidP="0020657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Надбавка за интенсивность труда и высокие результаты работы устанавливаются работнику учреждения приказом руководителя учреждения на основании решения комиссии по распределению стимулирующих выплат на определенный срок в течение календарного года. Размеры надбавки за интенсивность и высокие результаты работы работникам учреждения могут устанавливаться как в абсолютном значении, так и в процентном отношении к окладу. Выплаты надбавки за интенсивность труда и надбавки за высокие результаты работы максимальным размером не ограничена.</w:t>
      </w:r>
    </w:p>
    <w:p w:rsidR="0020657A" w:rsidRPr="00351B53" w:rsidRDefault="0020657A" w:rsidP="0020657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3.3. Надбавка за интенсивность труда и высокие результаты работы и выплаты за качество выполняемых работ производятся индивидуально на каждого работника в соответствии с критериями и целевыми показателями эффективности деятельности работы (Приложение №№1-13).</w:t>
      </w:r>
    </w:p>
    <w:p w:rsidR="0020657A" w:rsidRPr="00351B53" w:rsidRDefault="0020657A" w:rsidP="0020657A">
      <w:pPr>
        <w:ind w:firstLine="567"/>
        <w:jc w:val="both"/>
        <w:rPr>
          <w:kern w:val="20"/>
          <w:sz w:val="24"/>
          <w:szCs w:val="24"/>
        </w:rPr>
      </w:pPr>
      <w:r w:rsidRPr="00351B53">
        <w:rPr>
          <w:sz w:val="24"/>
          <w:szCs w:val="24"/>
        </w:rPr>
        <w:t>3.4. Заседание комиссии проводятся ежемесячно, не позднее двух рабочих дней, следующих за отчетным периодом. На основании представленных предложений руководителей структурных подразделений</w:t>
      </w:r>
      <w:r w:rsidRPr="00351B53">
        <w:rPr>
          <w:color w:val="FF0000"/>
          <w:sz w:val="24"/>
          <w:szCs w:val="24"/>
        </w:rPr>
        <w:t xml:space="preserve"> </w:t>
      </w:r>
      <w:r w:rsidRPr="00351B53">
        <w:rPr>
          <w:kern w:val="20"/>
          <w:sz w:val="24"/>
          <w:szCs w:val="24"/>
        </w:rPr>
        <w:t xml:space="preserve">комиссия осуществляет анализ информации и представляет показатели деятельности работников, являющихся основанием для их стимулирования. </w:t>
      </w:r>
    </w:p>
    <w:p w:rsidR="0020657A" w:rsidRPr="00351B53" w:rsidRDefault="0020657A" w:rsidP="0020657A">
      <w:pPr>
        <w:ind w:firstLine="567"/>
        <w:jc w:val="both"/>
        <w:rPr>
          <w:kern w:val="20"/>
          <w:sz w:val="24"/>
          <w:szCs w:val="24"/>
        </w:rPr>
      </w:pPr>
      <w:r w:rsidRPr="00351B53">
        <w:rPr>
          <w:kern w:val="20"/>
          <w:sz w:val="24"/>
          <w:szCs w:val="24"/>
        </w:rPr>
        <w:t xml:space="preserve">3.5. Комиссия принимает решение о стимулировании и ее размере большинством голосов открытым голосованием при условии присутствия не менее 2/3 членов комиссии. Решение комиссии оформляется протоколом, который подписывается всеми членами. На основании протокола комиссии руководитель учреждения издаёт приказ о назначении выплат стимулирующего характера.  </w:t>
      </w:r>
    </w:p>
    <w:p w:rsidR="0020657A" w:rsidRPr="00351B53" w:rsidRDefault="0020657A" w:rsidP="0020657A">
      <w:pPr>
        <w:ind w:firstLine="567"/>
        <w:jc w:val="both"/>
        <w:rPr>
          <w:kern w:val="20"/>
          <w:sz w:val="24"/>
          <w:szCs w:val="24"/>
        </w:rPr>
      </w:pPr>
      <w:r w:rsidRPr="00351B53">
        <w:rPr>
          <w:kern w:val="20"/>
          <w:sz w:val="24"/>
          <w:szCs w:val="24"/>
        </w:rPr>
        <w:t>3.6. Информация о выплатах стимулирующего характера доводится до работников приказом руководителя учреждения.</w:t>
      </w:r>
    </w:p>
    <w:p w:rsidR="0020657A" w:rsidRPr="00351B53" w:rsidRDefault="0020657A" w:rsidP="0020657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 xml:space="preserve">3.7. Стимулирующие выплаты работникам учреждения выплачиваются в размере 100 процентов   от установленного размера стимулирующей выплаты для работников при условии полностью отработанного за месяц нормы рабочего времени и выполнения качественных и количественных показателей эффективности деятельности работников на 100 баллов (1 балл = 1% размера стимулирующей выплаты конкретного работника). </w:t>
      </w:r>
    </w:p>
    <w:p w:rsidR="0020657A" w:rsidRPr="00351B53" w:rsidRDefault="0020657A" w:rsidP="0020657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При условии неполного отработанного времени за месяц (отпуск, больничный лист и т.д.) стимулирующая выплата выплачивается согласно пропорционально отработанному рабочему времени.</w:t>
      </w:r>
    </w:p>
    <w:p w:rsidR="0020657A" w:rsidRPr="00351B53" w:rsidRDefault="0020657A" w:rsidP="0020657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Размер стимулирующих выплат может уточняться с учетом решения комиссии по распределению стимулирующих выплат.</w:t>
      </w:r>
    </w:p>
    <w:p w:rsidR="0020657A" w:rsidRPr="00351B53" w:rsidRDefault="0020657A" w:rsidP="0020657A">
      <w:pPr>
        <w:ind w:firstLine="567"/>
        <w:jc w:val="both"/>
        <w:rPr>
          <w:sz w:val="24"/>
          <w:szCs w:val="24"/>
        </w:rPr>
      </w:pPr>
      <w:r w:rsidRPr="00351B53">
        <w:rPr>
          <w:sz w:val="24"/>
          <w:szCs w:val="24"/>
        </w:rPr>
        <w:t>Стоимость одного балла зависит от размера выделенных средств, для стимулирования в отчетном периоде.</w:t>
      </w:r>
    </w:p>
    <w:p w:rsidR="0020657A" w:rsidRPr="00351B53" w:rsidRDefault="0020657A" w:rsidP="0020657A">
      <w:pPr>
        <w:tabs>
          <w:tab w:val="left" w:pos="-180"/>
        </w:tabs>
        <w:ind w:left="-150" w:hanging="960"/>
        <w:jc w:val="both"/>
        <w:rPr>
          <w:bCs/>
          <w:sz w:val="24"/>
          <w:szCs w:val="24"/>
        </w:rPr>
      </w:pPr>
      <w:r w:rsidRPr="00351B53">
        <w:rPr>
          <w:b/>
          <w:bCs/>
          <w:sz w:val="24"/>
          <w:szCs w:val="24"/>
        </w:rPr>
        <w:t xml:space="preserve">                             </w:t>
      </w:r>
      <w:r w:rsidRPr="00351B53">
        <w:rPr>
          <w:bCs/>
          <w:sz w:val="24"/>
          <w:szCs w:val="24"/>
        </w:rPr>
        <w:t xml:space="preserve">3.8. Снижение или лишение стимулирующих выплат производится за тот расчетный период, в котором было совершено упущение в работе или работник получил взыскание. Если нарушения были обнаружены после выплаты стимулирующих видов выплат, то снижение или лишение их производится за тот отчетный период, в котором нарушения </w:t>
      </w:r>
      <w:r w:rsidRPr="00351B53">
        <w:rPr>
          <w:bCs/>
          <w:sz w:val="24"/>
          <w:szCs w:val="24"/>
        </w:rPr>
        <w:lastRenderedPageBreak/>
        <w:t>были обнаружены.</w:t>
      </w:r>
    </w:p>
    <w:p w:rsidR="0020657A" w:rsidRPr="00351B53" w:rsidRDefault="0020657A" w:rsidP="0020657A">
      <w:pPr>
        <w:ind w:firstLine="585"/>
        <w:jc w:val="both"/>
        <w:rPr>
          <w:sz w:val="24"/>
          <w:szCs w:val="24"/>
        </w:rPr>
      </w:pPr>
      <w:r w:rsidRPr="00351B53">
        <w:rPr>
          <w:sz w:val="24"/>
          <w:szCs w:val="24"/>
        </w:rPr>
        <w:t xml:space="preserve">3.9. Стимулирующие выплаты </w:t>
      </w:r>
      <w:r w:rsidRPr="00351B53">
        <w:rPr>
          <w:bCs/>
          <w:sz w:val="24"/>
          <w:szCs w:val="24"/>
        </w:rPr>
        <w:t>директора</w:t>
      </w:r>
      <w:r w:rsidRPr="00351B53">
        <w:rPr>
          <w:b/>
          <w:bCs/>
          <w:sz w:val="24"/>
          <w:szCs w:val="24"/>
        </w:rPr>
        <w:t xml:space="preserve"> </w:t>
      </w:r>
      <w:r w:rsidRPr="00351B53">
        <w:rPr>
          <w:sz w:val="24"/>
          <w:szCs w:val="24"/>
        </w:rPr>
        <w:t>устанавливаются по результатам оценки деятельности учреждения в целом комитетом социального обеспечения Курской области (учредителем).</w:t>
      </w:r>
    </w:p>
    <w:p w:rsidR="0020657A" w:rsidRPr="00351B53" w:rsidRDefault="0020657A" w:rsidP="0020657A">
      <w:pPr>
        <w:tabs>
          <w:tab w:val="left" w:pos="640"/>
        </w:tabs>
        <w:ind w:left="-80"/>
        <w:jc w:val="both"/>
        <w:rPr>
          <w:sz w:val="24"/>
          <w:szCs w:val="24"/>
        </w:rPr>
      </w:pPr>
      <w:r w:rsidRPr="00351B53">
        <w:rPr>
          <w:sz w:val="24"/>
          <w:szCs w:val="24"/>
        </w:rPr>
        <w:tab/>
      </w:r>
      <w:r w:rsidRPr="00351B53">
        <w:rPr>
          <w:color w:val="000000"/>
          <w:sz w:val="24"/>
          <w:szCs w:val="24"/>
        </w:rPr>
        <w:t>3.10. Выплаты за стаж непрерывной работы работникам учреждений устанавливается в следующих размерах:</w:t>
      </w:r>
    </w:p>
    <w:p w:rsidR="0020657A" w:rsidRPr="00351B53" w:rsidRDefault="0020657A" w:rsidP="0020657A">
      <w:pPr>
        <w:shd w:val="clear" w:color="auto" w:fill="FFFFFF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20 процентов оклада (должностного оклада) - за первые три года и 10 процентов - за каждые последующие два года непрерывной работы, но не выше 30 процентов оклада (должностного оклада) всем работникам учреждения.</w:t>
      </w:r>
    </w:p>
    <w:p w:rsidR="0020657A" w:rsidRPr="00351B53" w:rsidRDefault="0020657A" w:rsidP="0020657A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Выплата за стаж непрерывной работы производится по основной должности, исходя из оклада (должностного оклада).</w:t>
      </w:r>
    </w:p>
    <w:p w:rsidR="0020657A" w:rsidRPr="00351B53" w:rsidRDefault="0020657A" w:rsidP="0020657A">
      <w:pPr>
        <w:shd w:val="clear" w:color="auto" w:fill="FFFFFF"/>
        <w:spacing w:line="317" w:lineRule="exact"/>
        <w:ind w:left="38" w:right="10" w:firstLine="547"/>
        <w:jc w:val="both"/>
        <w:rPr>
          <w:sz w:val="24"/>
          <w:szCs w:val="24"/>
        </w:rPr>
      </w:pPr>
      <w:r w:rsidRPr="00351B53">
        <w:rPr>
          <w:spacing w:val="-10"/>
          <w:sz w:val="24"/>
          <w:szCs w:val="24"/>
        </w:rPr>
        <w:t xml:space="preserve">3.11.В стаж работы, дающий право на получение выплаты за выслугу </w:t>
      </w:r>
      <w:r w:rsidRPr="00351B53">
        <w:rPr>
          <w:sz w:val="24"/>
          <w:szCs w:val="24"/>
        </w:rPr>
        <w:t>лет, включаются:</w:t>
      </w:r>
    </w:p>
    <w:p w:rsidR="0020657A" w:rsidRPr="00351B53" w:rsidRDefault="0020657A" w:rsidP="0020657A">
      <w:p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17" w:lineRule="exact"/>
        <w:ind w:right="10"/>
        <w:jc w:val="both"/>
        <w:rPr>
          <w:spacing w:val="-24"/>
          <w:sz w:val="24"/>
          <w:szCs w:val="24"/>
        </w:rPr>
      </w:pPr>
      <w:r w:rsidRPr="00351B53">
        <w:rPr>
          <w:spacing w:val="-6"/>
          <w:sz w:val="24"/>
          <w:szCs w:val="24"/>
        </w:rPr>
        <w:t xml:space="preserve">    1) периоды работы в медицинских организациях и организациях </w:t>
      </w:r>
      <w:r w:rsidRPr="00351B53">
        <w:rPr>
          <w:sz w:val="24"/>
          <w:szCs w:val="24"/>
        </w:rPr>
        <w:t>социального обслуживания;</w:t>
      </w:r>
    </w:p>
    <w:p w:rsidR="0020657A" w:rsidRPr="00351B53" w:rsidRDefault="0020657A" w:rsidP="0020657A">
      <w:p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17" w:lineRule="exact"/>
        <w:ind w:right="19"/>
        <w:jc w:val="both"/>
        <w:rPr>
          <w:spacing w:val="-10"/>
          <w:sz w:val="24"/>
          <w:szCs w:val="24"/>
        </w:rPr>
      </w:pPr>
      <w:r w:rsidRPr="00351B53">
        <w:rPr>
          <w:spacing w:val="-12"/>
          <w:sz w:val="24"/>
          <w:szCs w:val="24"/>
        </w:rPr>
        <w:t xml:space="preserve">     2) периоды работы (службы) на должностях медицинских работников в </w:t>
      </w:r>
      <w:r w:rsidRPr="00351B53">
        <w:rPr>
          <w:spacing w:val="-9"/>
          <w:sz w:val="24"/>
          <w:szCs w:val="24"/>
        </w:rPr>
        <w:t xml:space="preserve">медицинских организациях и подразделениях федеральных органов </w:t>
      </w:r>
      <w:r w:rsidRPr="00351B53">
        <w:rPr>
          <w:spacing w:val="-10"/>
          <w:sz w:val="24"/>
          <w:szCs w:val="24"/>
        </w:rPr>
        <w:t xml:space="preserve">исполнительной власти, в которых законом предусмотрена военная и приравненная к ней служба (Министерство внутренних дел Российской Федерации, Федеральная служба безопасности Российской Федерации, Министерство Российской Федерации по делам гражданской обороны, </w:t>
      </w:r>
      <w:r w:rsidRPr="00351B53">
        <w:rPr>
          <w:spacing w:val="-12"/>
          <w:sz w:val="24"/>
          <w:szCs w:val="24"/>
        </w:rPr>
        <w:t xml:space="preserve">чрезвычайным ситуациям и ликвидации последствий стихийных бедствий, </w:t>
      </w:r>
      <w:r w:rsidRPr="00351B53">
        <w:rPr>
          <w:spacing w:val="-10"/>
          <w:sz w:val="24"/>
          <w:szCs w:val="24"/>
        </w:rPr>
        <w:t xml:space="preserve">Служба внешней разведки Российской Федерации, Федеральная служба </w:t>
      </w:r>
      <w:r w:rsidRPr="00351B53">
        <w:rPr>
          <w:sz w:val="24"/>
          <w:szCs w:val="24"/>
        </w:rPr>
        <w:t>исполнения наказаний Российской Федерации);</w:t>
      </w:r>
    </w:p>
    <w:p w:rsidR="0020657A" w:rsidRPr="00351B53" w:rsidRDefault="0020657A" w:rsidP="0020657A">
      <w:p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17" w:lineRule="exact"/>
        <w:ind w:right="29"/>
        <w:jc w:val="both"/>
        <w:rPr>
          <w:spacing w:val="-15"/>
          <w:sz w:val="24"/>
          <w:szCs w:val="24"/>
        </w:rPr>
      </w:pPr>
      <w:r w:rsidRPr="00351B53">
        <w:rPr>
          <w:spacing w:val="-5"/>
          <w:sz w:val="24"/>
          <w:szCs w:val="24"/>
        </w:rPr>
        <w:t xml:space="preserve">    3) периоды работы в медицинских организациях и учреждениях </w:t>
      </w:r>
      <w:r w:rsidRPr="00351B53">
        <w:rPr>
          <w:sz w:val="24"/>
          <w:szCs w:val="24"/>
        </w:rPr>
        <w:t xml:space="preserve">социальной защиты населения стран Содружества Независимых </w:t>
      </w:r>
      <w:r w:rsidRPr="00351B53">
        <w:rPr>
          <w:spacing w:val="-10"/>
          <w:sz w:val="24"/>
          <w:szCs w:val="24"/>
        </w:rPr>
        <w:t>Государств, а также республик, входивших в состав СССР до 01.01.1992;</w:t>
      </w:r>
    </w:p>
    <w:p w:rsidR="0020657A" w:rsidRPr="00351B53" w:rsidRDefault="0020657A" w:rsidP="0020657A">
      <w:p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17" w:lineRule="exact"/>
        <w:ind w:right="29"/>
        <w:jc w:val="both"/>
        <w:rPr>
          <w:spacing w:val="-12"/>
          <w:sz w:val="24"/>
          <w:szCs w:val="24"/>
        </w:rPr>
      </w:pPr>
      <w:r w:rsidRPr="00351B53">
        <w:rPr>
          <w:spacing w:val="-2"/>
          <w:sz w:val="24"/>
          <w:szCs w:val="24"/>
        </w:rPr>
        <w:t xml:space="preserve">   4) периоды работы на должностях медицинских работников в </w:t>
      </w:r>
      <w:r w:rsidRPr="00351B53">
        <w:rPr>
          <w:spacing w:val="-10"/>
          <w:sz w:val="24"/>
          <w:szCs w:val="24"/>
        </w:rPr>
        <w:t xml:space="preserve">организациях и их структурных подразделениях, входящих в систему </w:t>
      </w:r>
      <w:r w:rsidRPr="00351B53">
        <w:rPr>
          <w:spacing w:val="-9"/>
          <w:sz w:val="24"/>
          <w:szCs w:val="24"/>
        </w:rPr>
        <w:t xml:space="preserve">федерального государственного санитарно-эпидемиологического надзора, </w:t>
      </w:r>
      <w:r w:rsidRPr="00351B53">
        <w:rPr>
          <w:sz w:val="24"/>
          <w:szCs w:val="24"/>
        </w:rPr>
        <w:t>а также организаций социального обслуживания;</w:t>
      </w:r>
    </w:p>
    <w:p w:rsidR="0020657A" w:rsidRPr="00351B53" w:rsidRDefault="0020657A" w:rsidP="0020657A">
      <w:p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17" w:lineRule="exact"/>
        <w:ind w:right="38"/>
        <w:jc w:val="both"/>
        <w:rPr>
          <w:spacing w:val="-19"/>
          <w:sz w:val="24"/>
          <w:szCs w:val="24"/>
        </w:rPr>
      </w:pPr>
      <w:r w:rsidRPr="00351B53">
        <w:rPr>
          <w:sz w:val="24"/>
          <w:szCs w:val="24"/>
        </w:rPr>
        <w:t xml:space="preserve">   5) периоды работы на должностях медицинских работников в Обществе Красного Креста и его организациях;</w:t>
      </w:r>
    </w:p>
    <w:p w:rsidR="0020657A" w:rsidRPr="00351B53" w:rsidRDefault="0020657A" w:rsidP="0020657A">
      <w:p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17" w:lineRule="exact"/>
        <w:ind w:right="19"/>
        <w:jc w:val="both"/>
        <w:rPr>
          <w:spacing w:val="-15"/>
          <w:sz w:val="24"/>
          <w:szCs w:val="24"/>
        </w:rPr>
      </w:pPr>
      <w:r w:rsidRPr="00351B53">
        <w:rPr>
          <w:spacing w:val="-10"/>
          <w:sz w:val="24"/>
          <w:szCs w:val="24"/>
        </w:rPr>
        <w:t xml:space="preserve">   6) периоды нахождения в отпуске по уходу за ребенком до достижения </w:t>
      </w:r>
      <w:r w:rsidRPr="00351B53">
        <w:rPr>
          <w:spacing w:val="-4"/>
          <w:sz w:val="24"/>
          <w:szCs w:val="24"/>
        </w:rPr>
        <w:t xml:space="preserve">им возраста трех лет, если данному периоду предшествовала работа, </w:t>
      </w:r>
      <w:r w:rsidRPr="00351B53">
        <w:rPr>
          <w:spacing w:val="-8"/>
          <w:sz w:val="24"/>
          <w:szCs w:val="24"/>
        </w:rPr>
        <w:t xml:space="preserve">дающая право на получение выплаты за выслугу лет в медицинских </w:t>
      </w:r>
      <w:r w:rsidRPr="00351B53">
        <w:rPr>
          <w:spacing w:val="-10"/>
          <w:sz w:val="24"/>
          <w:szCs w:val="24"/>
        </w:rPr>
        <w:t>организациях и организациях социального обслуживания;</w:t>
      </w:r>
    </w:p>
    <w:p w:rsidR="0020657A" w:rsidRPr="00351B53" w:rsidRDefault="0020657A" w:rsidP="0020657A">
      <w:p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17" w:lineRule="exact"/>
        <w:ind w:right="29"/>
        <w:jc w:val="both"/>
        <w:rPr>
          <w:spacing w:val="-15"/>
          <w:sz w:val="24"/>
          <w:szCs w:val="24"/>
        </w:rPr>
      </w:pPr>
      <w:r w:rsidRPr="00351B53">
        <w:rPr>
          <w:spacing w:val="-8"/>
          <w:sz w:val="24"/>
          <w:szCs w:val="24"/>
        </w:rPr>
        <w:t xml:space="preserve">   7) иные периоды, определяемые учреждением самостоятельно и </w:t>
      </w:r>
      <w:r w:rsidRPr="00351B53">
        <w:rPr>
          <w:sz w:val="24"/>
          <w:szCs w:val="24"/>
        </w:rPr>
        <w:t>закрепляемые в локальных нормативных актах.</w:t>
      </w:r>
    </w:p>
    <w:p w:rsidR="0020657A" w:rsidRPr="00351B53" w:rsidRDefault="0020657A" w:rsidP="0020657A">
      <w:pPr>
        <w:shd w:val="clear" w:color="auto" w:fill="FFFFFF"/>
        <w:tabs>
          <w:tab w:val="left" w:pos="720"/>
        </w:tabs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3.12. Изменение размера выплаты за стаж непрерывной работы производится со дня достижения стажа, дающего право на увеличение размера доплаты, если документы, подтверждающие непрерывный стаж, находятся в учреждении, или со дня представления необходимого документа, подтверждающего непрерывный стаж.</w:t>
      </w:r>
    </w:p>
    <w:p w:rsidR="0020657A" w:rsidRPr="00351B53" w:rsidRDefault="0020657A" w:rsidP="0020657A">
      <w:pPr>
        <w:shd w:val="clear" w:color="auto" w:fill="FFFFFF"/>
        <w:tabs>
          <w:tab w:val="left" w:pos="720"/>
        </w:tabs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3.13. Водителю автомобиля устанавливается надбавка за квалификационную категорию в следующих размерах:</w:t>
      </w:r>
    </w:p>
    <w:p w:rsidR="0020657A" w:rsidRPr="00351B53" w:rsidRDefault="0020657A" w:rsidP="0020657A">
      <w:pPr>
        <w:shd w:val="clear" w:color="auto" w:fill="FFFFFF"/>
        <w:tabs>
          <w:tab w:val="left" w:pos="720"/>
        </w:tabs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10 % оклада - водителям 2-го класса;</w:t>
      </w:r>
    </w:p>
    <w:p w:rsidR="0020657A" w:rsidRPr="00351B53" w:rsidRDefault="0020657A" w:rsidP="0020657A">
      <w:pPr>
        <w:shd w:val="clear" w:color="auto" w:fill="FFFFFF"/>
        <w:tabs>
          <w:tab w:val="left" w:pos="720"/>
        </w:tabs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25 % оклада водителям 1-го класса.</w:t>
      </w:r>
    </w:p>
    <w:p w:rsidR="0020657A" w:rsidRPr="00351B53" w:rsidRDefault="0020657A" w:rsidP="0020657A">
      <w:pPr>
        <w:shd w:val="clear" w:color="auto" w:fill="FFFFFF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3.14. В целях поощрения работников за выполненную работу в Учреждении устанавливаются премии по итогам работы за месяц, квартал, год.</w:t>
      </w:r>
    </w:p>
    <w:p w:rsidR="0020657A" w:rsidRPr="00351B53" w:rsidRDefault="0020657A" w:rsidP="0020657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351B53">
        <w:rPr>
          <w:color w:val="000000"/>
          <w:sz w:val="24"/>
          <w:szCs w:val="24"/>
        </w:rPr>
        <w:t>Премирование работников Учреждения осуществляется на основе положения о премировании, утверждаемого локальным нормативным актом учреждения.</w:t>
      </w:r>
    </w:p>
    <w:p w:rsidR="0020657A" w:rsidRPr="00351B53" w:rsidRDefault="0020657A" w:rsidP="0020657A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322"/>
      </w:tblGrid>
      <w:tr w:rsidR="0020657A" w:rsidRPr="00351B53" w:rsidTr="0020657A">
        <w:tc>
          <w:tcPr>
            <w:tcW w:w="9322" w:type="dxa"/>
          </w:tcPr>
          <w:p w:rsidR="0020657A" w:rsidRPr="00351B53" w:rsidRDefault="0020657A" w:rsidP="0020657A">
            <w:pPr>
              <w:pStyle w:val="af3"/>
              <w:numPr>
                <w:ilvl w:val="0"/>
                <w:numId w:val="38"/>
              </w:numPr>
              <w:spacing w:line="276" w:lineRule="auto"/>
              <w:jc w:val="center"/>
              <w:rPr>
                <w:b/>
                <w:kern w:val="20"/>
                <w:lang w:eastAsia="en-US"/>
              </w:rPr>
            </w:pPr>
            <w:r w:rsidRPr="00351B53">
              <w:rPr>
                <w:b/>
                <w:kern w:val="20"/>
                <w:lang w:eastAsia="en-US"/>
              </w:rPr>
              <w:t>Работа Комиссии учреждения по вопросам стимулирования</w:t>
            </w:r>
          </w:p>
          <w:p w:rsidR="0020657A" w:rsidRPr="00351B53" w:rsidRDefault="0020657A" w:rsidP="0020657A">
            <w:pPr>
              <w:pStyle w:val="af3"/>
              <w:spacing w:line="276" w:lineRule="auto"/>
              <w:ind w:left="0"/>
              <w:jc w:val="center"/>
              <w:rPr>
                <w:b/>
                <w:kern w:val="20"/>
                <w:lang w:eastAsia="en-US"/>
              </w:rPr>
            </w:pPr>
            <w:r w:rsidRPr="00351B53">
              <w:rPr>
                <w:b/>
                <w:kern w:val="20"/>
                <w:lang w:eastAsia="en-US"/>
              </w:rPr>
              <w:t>работников учреждения</w:t>
            </w:r>
          </w:p>
          <w:p w:rsidR="0020657A" w:rsidRPr="00351B53" w:rsidRDefault="0020657A" w:rsidP="0020657A">
            <w:pPr>
              <w:pStyle w:val="af3"/>
              <w:spacing w:line="276" w:lineRule="auto"/>
              <w:ind w:left="927" w:hanging="927"/>
              <w:jc w:val="center"/>
              <w:rPr>
                <w:b/>
                <w:kern w:val="20"/>
                <w:lang w:eastAsia="en-US"/>
              </w:rPr>
            </w:pP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lastRenderedPageBreak/>
              <w:t>4.1. В своей деятельности Комиссия руководствуется Трудовым кодексом Российской Федерации и настоящим положением.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>4.2. Основной задачей работы Комиссии является оценка качества труда работников на основании разработанных критериев.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>4.3. Основной функцией Комиссии является анализ оценок эффективности работы.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 xml:space="preserve">4.4. В состав Комиссии входят специалисты учреждения, в т.ч.  представитель трудового коллектива. 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>4.5.  Члены комиссии избираются сроком от 1 года до 3 лет приказом руководителя, по представлению общего собрания трудового коллектива учреждения.</w:t>
            </w:r>
          </w:p>
          <w:p w:rsidR="0020657A" w:rsidRPr="00351B53" w:rsidRDefault="0020657A" w:rsidP="0020657A">
            <w:pPr>
              <w:pStyle w:val="af2"/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351B53">
              <w:rPr>
                <w:kern w:val="20"/>
                <w:sz w:val="24"/>
                <w:szCs w:val="24"/>
                <w:lang w:eastAsia="en-US"/>
              </w:rPr>
              <w:t xml:space="preserve">4.6. Комиссия осуществляет анализ информации и представляет показатели деятельности работников, являющихся основанием для их стимулирования. </w:t>
            </w:r>
          </w:p>
          <w:p w:rsidR="0020657A" w:rsidRPr="00351B53" w:rsidRDefault="0020657A" w:rsidP="0020657A">
            <w:pPr>
              <w:pStyle w:val="af2"/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351B53">
              <w:rPr>
                <w:kern w:val="20"/>
                <w:sz w:val="24"/>
                <w:szCs w:val="24"/>
                <w:lang w:eastAsia="en-US"/>
              </w:rPr>
              <w:t xml:space="preserve">4.7. Комиссия принимает решение о стимулировании и ее размере большинством голосов открытым голосованием при условии присутствия не менее 2/3 членов Комиссии. Решение Комиссии оформляется протоколом, который подписывается всеми членами. На основании протокола Комиссии руководитель учреждения издаёт приказ о назначении выплат стимулирующего характера.  </w:t>
            </w:r>
          </w:p>
          <w:p w:rsidR="0020657A" w:rsidRPr="00351B53" w:rsidRDefault="0020657A" w:rsidP="0020657A">
            <w:pPr>
              <w:pStyle w:val="af2"/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351B53">
              <w:rPr>
                <w:kern w:val="20"/>
                <w:sz w:val="24"/>
                <w:szCs w:val="24"/>
                <w:lang w:eastAsia="en-US"/>
              </w:rPr>
              <w:t>4.8. Информация о выплатах стимулирующего характера доводится до работников приказом руководителя учреждения.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</w:p>
          <w:p w:rsidR="0020657A" w:rsidRPr="00351B53" w:rsidRDefault="0020657A" w:rsidP="0020657A">
            <w:pPr>
              <w:pStyle w:val="af2"/>
              <w:jc w:val="both"/>
              <w:rPr>
                <w:rStyle w:val="af8"/>
                <w:sz w:val="24"/>
                <w:szCs w:val="24"/>
              </w:rPr>
            </w:pPr>
            <w:r w:rsidRPr="00351B53">
              <w:rPr>
                <w:rStyle w:val="af8"/>
                <w:bCs w:val="0"/>
                <w:sz w:val="24"/>
                <w:szCs w:val="24"/>
                <w:lang w:eastAsia="en-US"/>
              </w:rPr>
              <w:t>Организация работы комиссии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>5.1. Комиссия осуществляет свою деятельность на основании данного Положения.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 xml:space="preserve">5.2. Руководитель учреждения вправе участвовать в работе Комиссии и контролировать ее деятельность, однако в состав Комиссии не входит.           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>5.3. Комиссия оценивает качество труда всех работников учреждения.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>5.4. Комиссия создается в количестве не более 6 человек.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>5.5.  Работу Комиссии возглавляет председатель, который избирается из состава Комиссии простым большинством голосов. Председатель ведет заседания, контролирует выполнение принятых решений.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 xml:space="preserve">       5.6. Секретарь Комиссии ведет протоколы заседаний. 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 xml:space="preserve">5.7. Заседания Комиссии проводятся   ежемесячно, не позднее двух рабочих дней, следующих за отчетным периодом.  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 xml:space="preserve">5.8. Заседание Комиссии является правомочным, если на нем присутствует не менее 2/3 ее членов. Решение Комиссии принимается простым большинством голосов от общего количества присутствующих на заседании. Каждый член Комиссии имеет один голос.  В случае равенства - голос председателя является решающим. 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 xml:space="preserve">5.9. Комиссия рассматривает представленные материалы руководителей структурных подразделений и определяет количество баллов из перечня показателей, который соответствует показателям качества труда конкретного работника. 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ar-SA"/>
              </w:rPr>
              <w:t>5.10. По результатам анализа трудовой деятельности работников Комиссия составляет итоговый оценочный лист с указанием баллов по каждому работнику.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ar-SA"/>
              </w:rPr>
            </w:pPr>
            <w:r w:rsidRPr="00351B53">
              <w:rPr>
                <w:sz w:val="24"/>
                <w:szCs w:val="24"/>
                <w:lang w:eastAsia="ar-SA"/>
              </w:rPr>
              <w:t>5.11. Комиссия обязана ознакомить, а работники в свою очередь ознакомиться, с итоговым оценочным листом.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ar-SA"/>
              </w:rPr>
            </w:pPr>
            <w:r w:rsidRPr="00351B53">
              <w:rPr>
                <w:sz w:val="24"/>
                <w:szCs w:val="24"/>
                <w:lang w:eastAsia="ar-SA"/>
              </w:rPr>
              <w:t xml:space="preserve">5.12. С момента знакомства работников с итоговым оценочным листом в течение одного дня работники вправе подать обоснованное письменное заявление о несогласии с оценкой результативности по установленным критериям руководителю Учреждения. 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ar-SA"/>
              </w:rPr>
            </w:pPr>
            <w:r w:rsidRPr="00351B53">
              <w:rPr>
                <w:sz w:val="24"/>
                <w:szCs w:val="24"/>
                <w:lang w:eastAsia="ar-SA"/>
              </w:rPr>
              <w:t xml:space="preserve">5.13. Руководитель Учреждения инициирует заседание Комиссии для рассмотрения заявления работника с оценкой его деятельности. Комиссия обязана рассмотреть заявление работника и дать ему ответ по результатам проверки в течение 2 дней со дня принятия заявления. 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ar-SA"/>
              </w:rPr>
            </w:pPr>
            <w:r w:rsidRPr="00351B53">
              <w:rPr>
                <w:sz w:val="24"/>
                <w:szCs w:val="24"/>
                <w:lang w:eastAsia="ar-SA"/>
              </w:rPr>
              <w:t>5.14. На основании произведённого Комиссией расчёта с обоснованием после знакомства работников с итоговым оценочным листом оформляется протокол.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ar-SA"/>
              </w:rPr>
            </w:pPr>
            <w:r w:rsidRPr="00351B53">
              <w:rPr>
                <w:sz w:val="24"/>
                <w:szCs w:val="24"/>
                <w:lang w:eastAsia="ar-SA"/>
              </w:rPr>
              <w:t xml:space="preserve">5.15. Стимулирование осуществляется по балльной системе с учетом утвержденных критериев и показателей. 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ar-SA"/>
              </w:rPr>
            </w:pPr>
            <w:r w:rsidRPr="00351B53">
              <w:rPr>
                <w:sz w:val="24"/>
                <w:szCs w:val="24"/>
                <w:lang w:eastAsia="ar-SA"/>
              </w:rPr>
              <w:lastRenderedPageBreak/>
              <w:t>5.16. Расчет стимулирующих выплат производится путём подсчета баллов за отчетный период по каждому работнику.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>5.17. Все решения Комиссии оформляются протоколом, который подписывается всеми членами Комиссии. На основании решения Комиссии директором учреждения издается приказ о размере стимулирующих выплату на каждого работника за отчетный период.</w:t>
            </w:r>
          </w:p>
          <w:p w:rsidR="0020657A" w:rsidRPr="00351B53" w:rsidRDefault="0020657A" w:rsidP="0020657A">
            <w:pPr>
              <w:pStyle w:val="af2"/>
              <w:jc w:val="both"/>
              <w:rPr>
                <w:b/>
                <w:sz w:val="24"/>
                <w:szCs w:val="24"/>
                <w:lang w:eastAsia="en-US"/>
              </w:rPr>
            </w:pPr>
            <w:r w:rsidRPr="00351B53">
              <w:rPr>
                <w:b/>
                <w:sz w:val="24"/>
                <w:szCs w:val="24"/>
                <w:lang w:eastAsia="en-US"/>
              </w:rPr>
              <w:t>6. Порядок действия Положения</w:t>
            </w:r>
          </w:p>
          <w:p w:rsidR="0020657A" w:rsidRPr="00351B53" w:rsidRDefault="0020657A" w:rsidP="0020657A">
            <w:pPr>
              <w:pStyle w:val="af2"/>
              <w:jc w:val="both"/>
              <w:rPr>
                <w:b/>
                <w:sz w:val="24"/>
                <w:szCs w:val="24"/>
                <w:lang w:eastAsia="en-US"/>
              </w:rPr>
            </w:pP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>6.1. Положение вступает в силу с момента подписания и распространяет свое действие на отношения, возникшие с 01.01.2018 года.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>7.2. В данное Положение могут быть внесены изменения, дополнения по согласованию с коллективом и администрацией учреждения.</w:t>
            </w:r>
          </w:p>
          <w:p w:rsidR="0020657A" w:rsidRPr="00351B53" w:rsidRDefault="0020657A" w:rsidP="0020657A">
            <w:pPr>
              <w:pStyle w:val="af2"/>
              <w:jc w:val="both"/>
              <w:rPr>
                <w:sz w:val="24"/>
                <w:szCs w:val="24"/>
                <w:lang w:eastAsia="en-US"/>
              </w:rPr>
            </w:pPr>
            <w:r w:rsidRPr="00351B53">
              <w:rPr>
                <w:sz w:val="24"/>
                <w:szCs w:val="24"/>
                <w:lang w:eastAsia="en-US"/>
              </w:rPr>
              <w:t>7.3. В случае возникновения конфликтных ситуаций по работе Комиссии, работник в праве обратиться в Комиссию по трудовым спорам.</w:t>
            </w:r>
          </w:p>
          <w:p w:rsidR="0020657A" w:rsidRPr="00351B53" w:rsidRDefault="0020657A" w:rsidP="0020657A">
            <w:pPr>
              <w:pStyle w:val="af2"/>
              <w:jc w:val="both"/>
              <w:rPr>
                <w:kern w:val="20"/>
                <w:sz w:val="24"/>
                <w:szCs w:val="24"/>
                <w:lang w:eastAsia="en-US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20657A" w:rsidRPr="00351B53" w:rsidRDefault="0020657A" w:rsidP="0020657A">
            <w:pPr>
              <w:pStyle w:val="af7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b/>
                <w:lang w:eastAsia="en-US"/>
              </w:rPr>
            </w:pPr>
            <w:r w:rsidRPr="00351B53">
              <w:rPr>
                <w:b/>
                <w:lang w:eastAsia="en-US"/>
              </w:rPr>
              <w:t xml:space="preserve">  </w:t>
            </w:r>
          </w:p>
          <w:p w:rsidR="0020657A" w:rsidRPr="00351B53" w:rsidRDefault="0020657A" w:rsidP="0020657A">
            <w:pPr>
              <w:pStyle w:val="af7"/>
              <w:shd w:val="clear" w:color="auto" w:fill="FFFFFF"/>
              <w:spacing w:before="0" w:beforeAutospacing="0" w:after="0" w:afterAutospacing="0" w:line="276" w:lineRule="auto"/>
              <w:ind w:firstLine="567"/>
              <w:jc w:val="center"/>
              <w:rPr>
                <w:b/>
                <w:lang w:eastAsia="en-US"/>
              </w:rPr>
            </w:pPr>
          </w:p>
          <w:p w:rsidR="0020657A" w:rsidRPr="00351B53" w:rsidRDefault="0020657A" w:rsidP="0020657A">
            <w:pPr>
              <w:pStyle w:val="af7"/>
              <w:shd w:val="clear" w:color="auto" w:fill="FFFFFF"/>
              <w:spacing w:before="0" w:beforeAutospacing="0" w:after="0" w:afterAutospacing="0" w:line="276" w:lineRule="auto"/>
              <w:ind w:firstLine="567"/>
              <w:jc w:val="center"/>
              <w:rPr>
                <w:b/>
                <w:lang w:eastAsia="en-US"/>
              </w:rPr>
            </w:pPr>
          </w:p>
          <w:p w:rsidR="0020657A" w:rsidRPr="00351B53" w:rsidRDefault="0020657A" w:rsidP="0020657A">
            <w:pPr>
              <w:pStyle w:val="af7"/>
              <w:shd w:val="clear" w:color="auto" w:fill="FFFFFF"/>
              <w:spacing w:before="0" w:beforeAutospacing="0" w:after="0" w:afterAutospacing="0" w:line="276" w:lineRule="auto"/>
              <w:ind w:firstLine="567"/>
              <w:jc w:val="center"/>
              <w:rPr>
                <w:kern w:val="20"/>
                <w:lang w:eastAsia="en-US"/>
              </w:rPr>
            </w:pPr>
          </w:p>
          <w:p w:rsidR="0020657A" w:rsidRPr="00351B53" w:rsidRDefault="0020657A" w:rsidP="0020657A">
            <w:pPr>
              <w:spacing w:line="276" w:lineRule="auto"/>
              <w:ind w:firstLine="567"/>
              <w:jc w:val="both"/>
              <w:rPr>
                <w:kern w:val="20"/>
                <w:sz w:val="24"/>
                <w:szCs w:val="24"/>
                <w:lang w:eastAsia="en-US"/>
              </w:rPr>
            </w:pPr>
          </w:p>
          <w:p w:rsidR="0020657A" w:rsidRPr="00351B53" w:rsidRDefault="0020657A" w:rsidP="0020657A">
            <w:pPr>
              <w:tabs>
                <w:tab w:val="left" w:pos="640"/>
              </w:tabs>
              <w:spacing w:line="276" w:lineRule="auto"/>
              <w:ind w:left="-80"/>
              <w:jc w:val="both"/>
              <w:rPr>
                <w:b/>
                <w:kern w:val="20"/>
                <w:sz w:val="24"/>
                <w:szCs w:val="24"/>
                <w:lang w:eastAsia="en-US"/>
              </w:rPr>
            </w:pPr>
          </w:p>
          <w:p w:rsidR="0020657A" w:rsidRPr="00351B53" w:rsidRDefault="0020657A" w:rsidP="0020657A">
            <w:pPr>
              <w:tabs>
                <w:tab w:val="left" w:pos="640"/>
              </w:tabs>
              <w:spacing w:line="276" w:lineRule="auto"/>
              <w:ind w:left="-80"/>
              <w:jc w:val="both"/>
              <w:rPr>
                <w:b/>
                <w:kern w:val="20"/>
                <w:sz w:val="24"/>
                <w:szCs w:val="24"/>
                <w:lang w:eastAsia="en-US"/>
              </w:rPr>
            </w:pPr>
          </w:p>
        </w:tc>
      </w:tr>
    </w:tbl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775634" w:rsidRDefault="00775634" w:rsidP="0020657A">
      <w:pPr>
        <w:jc w:val="right"/>
        <w:rPr>
          <w:sz w:val="18"/>
          <w:szCs w:val="18"/>
        </w:rPr>
      </w:pPr>
    </w:p>
    <w:p w:rsidR="00775634" w:rsidRDefault="00775634" w:rsidP="0020657A">
      <w:pPr>
        <w:jc w:val="right"/>
        <w:rPr>
          <w:sz w:val="18"/>
          <w:szCs w:val="18"/>
        </w:rPr>
      </w:pPr>
    </w:p>
    <w:p w:rsidR="00775634" w:rsidRDefault="00775634" w:rsidP="0020657A">
      <w:pPr>
        <w:jc w:val="right"/>
        <w:rPr>
          <w:sz w:val="18"/>
          <w:szCs w:val="18"/>
        </w:rPr>
      </w:pPr>
    </w:p>
    <w:p w:rsidR="00775634" w:rsidRDefault="00775634" w:rsidP="0020657A">
      <w:pPr>
        <w:jc w:val="right"/>
        <w:rPr>
          <w:sz w:val="18"/>
          <w:szCs w:val="18"/>
        </w:rPr>
      </w:pPr>
    </w:p>
    <w:p w:rsidR="00775634" w:rsidRDefault="00775634" w:rsidP="0020657A">
      <w:pPr>
        <w:jc w:val="right"/>
        <w:rPr>
          <w:sz w:val="18"/>
          <w:szCs w:val="18"/>
        </w:rPr>
      </w:pPr>
    </w:p>
    <w:p w:rsidR="00775634" w:rsidRDefault="00775634" w:rsidP="0020657A">
      <w:pPr>
        <w:jc w:val="right"/>
        <w:rPr>
          <w:sz w:val="18"/>
          <w:szCs w:val="18"/>
        </w:rPr>
      </w:pPr>
    </w:p>
    <w:p w:rsidR="00775634" w:rsidRDefault="00775634" w:rsidP="0020657A">
      <w:pPr>
        <w:jc w:val="right"/>
        <w:rPr>
          <w:sz w:val="18"/>
          <w:szCs w:val="18"/>
        </w:rPr>
      </w:pPr>
    </w:p>
    <w:p w:rsidR="0020657A" w:rsidRPr="009677CF" w:rsidRDefault="0020657A" w:rsidP="0020657A">
      <w:pPr>
        <w:pStyle w:val="af2"/>
        <w:jc w:val="right"/>
        <w:rPr>
          <w:sz w:val="24"/>
          <w:szCs w:val="24"/>
        </w:rPr>
      </w:pPr>
      <w:r>
        <w:rPr>
          <w:sz w:val="18"/>
          <w:szCs w:val="18"/>
        </w:rPr>
        <w:t xml:space="preserve">Приложение № 1 </w:t>
      </w:r>
      <w:r>
        <w:rPr>
          <w:sz w:val="24"/>
          <w:szCs w:val="24"/>
        </w:rPr>
        <w:t xml:space="preserve">             </w:t>
      </w:r>
      <w:r w:rsidRPr="009677CF">
        <w:rPr>
          <w:sz w:val="24"/>
          <w:szCs w:val="24"/>
        </w:rPr>
        <w:t xml:space="preserve">                                                              </w:t>
      </w: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Pr="00027286" w:rsidRDefault="0020657A" w:rsidP="0020657A">
      <w:pPr>
        <w:pStyle w:val="af2"/>
      </w:pPr>
      <w:r w:rsidRPr="00027286">
        <w:lastRenderedPageBreak/>
        <w:t>СОГЛАСОВАНО</w:t>
      </w:r>
      <w:r w:rsidRPr="00027286">
        <w:tab/>
      </w:r>
      <w:r w:rsidRPr="00027286">
        <w:tab/>
      </w:r>
      <w:r w:rsidRPr="00027286">
        <w:tab/>
      </w:r>
      <w:r w:rsidRPr="00027286">
        <w:tab/>
      </w:r>
      <w:r w:rsidRPr="00027286">
        <w:tab/>
        <w:t xml:space="preserve">               </w:t>
      </w:r>
      <w:r w:rsidRPr="00027286">
        <w:tab/>
        <w:t xml:space="preserve">                 УТВЕРЖДАЮ </w:t>
      </w:r>
    </w:p>
    <w:p w:rsidR="0020657A" w:rsidRPr="00027286" w:rsidRDefault="0020657A" w:rsidP="0020657A">
      <w:pPr>
        <w:pStyle w:val="af2"/>
      </w:pPr>
      <w:r w:rsidRPr="00027286">
        <w:t>Представитель трудового</w:t>
      </w:r>
      <w:r w:rsidRPr="00027286">
        <w:tab/>
      </w:r>
      <w:r w:rsidRPr="00027286">
        <w:tab/>
        <w:t xml:space="preserve">                                       </w:t>
      </w:r>
      <w:r w:rsidRPr="00027286">
        <w:tab/>
      </w:r>
      <w:r w:rsidRPr="00027286">
        <w:tab/>
        <w:t xml:space="preserve">Директор ОБУСО «КЦСОН                                                                                    коллектива                                                                                           </w:t>
      </w:r>
      <w:r w:rsidRPr="00027286">
        <w:tab/>
      </w:r>
      <w:r w:rsidRPr="00027286">
        <w:tab/>
        <w:t>города Железногорска»</w:t>
      </w:r>
    </w:p>
    <w:p w:rsidR="0020657A" w:rsidRPr="00027286" w:rsidRDefault="0020657A" w:rsidP="0020657A">
      <w:pPr>
        <w:pStyle w:val="af2"/>
      </w:pPr>
      <w:r w:rsidRPr="00027286">
        <w:t xml:space="preserve">_________Л. Т. Гавришкива                                                              </w:t>
      </w:r>
      <w:r w:rsidRPr="00027286">
        <w:tab/>
      </w:r>
      <w:r w:rsidRPr="00027286">
        <w:tab/>
        <w:t>_____________З. И. Афанасьева</w:t>
      </w:r>
    </w:p>
    <w:p w:rsidR="00775634" w:rsidRDefault="0020657A" w:rsidP="0020657A">
      <w:pPr>
        <w:ind w:left="-540" w:firstLine="540"/>
      </w:pPr>
      <w:r w:rsidRPr="00027286">
        <w:softHyphen/>
      </w:r>
      <w:r w:rsidRPr="00027286">
        <w:softHyphen/>
        <w:t>«____» ___________2018г.</w:t>
      </w:r>
      <w:r w:rsidRPr="00027286">
        <w:tab/>
        <w:t xml:space="preserve">                                                     </w:t>
      </w:r>
      <w:r w:rsidRPr="00027286">
        <w:tab/>
      </w:r>
      <w:r w:rsidRPr="00027286">
        <w:tab/>
        <w:t>«____»______________2018г.</w:t>
      </w:r>
    </w:p>
    <w:p w:rsidR="0020657A" w:rsidRPr="00027286" w:rsidRDefault="0020657A" w:rsidP="0020657A">
      <w:pPr>
        <w:ind w:left="-540" w:firstLine="540"/>
      </w:pPr>
      <w:r w:rsidRPr="00027286">
        <w:tab/>
      </w:r>
    </w:p>
    <w:p w:rsidR="0020657A" w:rsidRPr="00027286" w:rsidRDefault="0020657A" w:rsidP="0020657A">
      <w:pPr>
        <w:pStyle w:val="af2"/>
        <w:jc w:val="center"/>
        <w:rPr>
          <w:b/>
        </w:rPr>
      </w:pPr>
      <w:r w:rsidRPr="00027286">
        <w:rPr>
          <w:b/>
        </w:rPr>
        <w:t>Показатели эффективности деятельности социальных  работников</w:t>
      </w:r>
    </w:p>
    <w:p w:rsidR="0020657A" w:rsidRPr="00027286" w:rsidRDefault="0020657A" w:rsidP="0020657A">
      <w:pPr>
        <w:pStyle w:val="af2"/>
        <w:jc w:val="center"/>
        <w:rPr>
          <w:b/>
        </w:rPr>
      </w:pPr>
      <w:r w:rsidRPr="00027286">
        <w:rPr>
          <w:b/>
        </w:rPr>
        <w:t>для выплат стимулирующего характера</w:t>
      </w:r>
    </w:p>
    <w:p w:rsidR="0020657A" w:rsidRPr="00027286" w:rsidRDefault="0020657A" w:rsidP="0020657A">
      <w:pPr>
        <w:pStyle w:val="af2"/>
        <w:jc w:val="center"/>
        <w:rPr>
          <w:b/>
          <w:sz w:val="17"/>
          <w:szCs w:val="17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4394"/>
        <w:gridCol w:w="1276"/>
        <w:gridCol w:w="1559"/>
      </w:tblGrid>
      <w:tr w:rsidR="0020657A" w:rsidRPr="00027286" w:rsidTr="0020657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Наименование выплаты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Условия получения выплаты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Наименование показателя эффективности деятельности работников и критерии их оценки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027286">
              <w:rPr>
                <w:sz w:val="18"/>
                <w:szCs w:val="18"/>
              </w:rPr>
              <w:t>Периодич</w:t>
            </w:r>
            <w:proofErr w:type="spellEnd"/>
            <w:r w:rsidRPr="00027286">
              <w:rPr>
                <w:sz w:val="18"/>
                <w:szCs w:val="18"/>
              </w:rPr>
              <w:t>-</w:t>
            </w:r>
          </w:p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027286">
              <w:rPr>
                <w:sz w:val="18"/>
                <w:szCs w:val="18"/>
              </w:rPr>
              <w:t>ность</w:t>
            </w:r>
            <w:proofErr w:type="spellEnd"/>
            <w:r w:rsidRPr="0002728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Размер  выплаты в 2018г. </w:t>
            </w:r>
            <w:r>
              <w:rPr>
                <w:sz w:val="18"/>
                <w:szCs w:val="18"/>
              </w:rPr>
              <w:t xml:space="preserve">21 183,36 </w:t>
            </w:r>
            <w:r w:rsidRPr="00027286">
              <w:rPr>
                <w:sz w:val="18"/>
                <w:szCs w:val="18"/>
              </w:rPr>
              <w:t>руб.</w:t>
            </w:r>
          </w:p>
        </w:tc>
      </w:tr>
      <w:tr w:rsidR="0020657A" w:rsidRPr="00027286" w:rsidTr="0020657A">
        <w:trPr>
          <w:trHeight w:val="1089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Выплаты за интенсивность труда и  </w:t>
            </w:r>
            <w:r>
              <w:rPr>
                <w:sz w:val="18"/>
                <w:szCs w:val="18"/>
              </w:rPr>
              <w:t>высокие результаты</w:t>
            </w:r>
            <w:r w:rsidRPr="00027286">
              <w:rPr>
                <w:sz w:val="18"/>
                <w:szCs w:val="18"/>
              </w:rPr>
              <w:t xml:space="preserve"> работ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Выполнение  количественных показателей социальных услуг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1. Оказание согласованных социальных услуг получателям социальных услуг в расчете на одного </w:t>
            </w:r>
            <w:r>
              <w:rPr>
                <w:sz w:val="18"/>
                <w:szCs w:val="18"/>
              </w:rPr>
              <w:t>социального работника</w:t>
            </w:r>
            <w:r w:rsidRPr="00027286">
              <w:rPr>
                <w:sz w:val="18"/>
                <w:szCs w:val="18"/>
              </w:rPr>
              <w:t xml:space="preserve"> в месяц: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3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оказание услуг  от 165  до 170 в месяц - </w:t>
            </w:r>
            <w:r w:rsidRPr="00027286">
              <w:rPr>
                <w:sz w:val="18"/>
                <w:szCs w:val="18"/>
              </w:rPr>
              <w:t xml:space="preserve">30 баллов; </w:t>
            </w:r>
          </w:p>
          <w:p w:rsidR="0020657A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>оказание услуг от 160  до 164 в месяц - 2</w:t>
            </w:r>
            <w:r w:rsidRPr="00027286">
              <w:rPr>
                <w:sz w:val="18"/>
                <w:szCs w:val="18"/>
              </w:rPr>
              <w:t>0 баллов;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оказание услуг меньше 160 -15</w:t>
            </w:r>
            <w:r w:rsidRPr="00027286">
              <w:rPr>
                <w:sz w:val="18"/>
                <w:szCs w:val="18"/>
              </w:rPr>
              <w:t xml:space="preserve"> баллов;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Ежемесячно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30% -6355,00руб.</w:t>
            </w: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20%-4236,67руб.</w:t>
            </w:r>
          </w:p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15%- 3177,50руб.</w:t>
            </w:r>
          </w:p>
        </w:tc>
      </w:tr>
      <w:tr w:rsidR="0020657A" w:rsidRPr="00027286" w:rsidTr="0020657A">
        <w:trPr>
          <w:trHeight w:val="1038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Pr="00027286" w:rsidRDefault="0020657A" w:rsidP="0020657A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Pr="00027286" w:rsidRDefault="0020657A" w:rsidP="0020657A">
            <w:pPr>
              <w:rPr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2. Сумма средств, полученных от оказания социальных услуг в расчете на одного </w:t>
            </w:r>
            <w:r>
              <w:rPr>
                <w:sz w:val="18"/>
                <w:szCs w:val="18"/>
              </w:rPr>
              <w:t>социального работника в месяц:</w:t>
            </w:r>
          </w:p>
          <w:p w:rsidR="0020657A" w:rsidRPr="00027286" w:rsidRDefault="0020657A" w:rsidP="0020657A">
            <w:pPr>
              <w:pStyle w:val="af2"/>
              <w:ind w:left="33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- сумма средств, собранных от оказания социальных услуг на одного </w:t>
            </w:r>
            <w:r>
              <w:rPr>
                <w:sz w:val="18"/>
                <w:szCs w:val="18"/>
              </w:rPr>
              <w:t>социального работника</w:t>
            </w:r>
            <w:r w:rsidRPr="00027286">
              <w:rPr>
                <w:sz w:val="18"/>
                <w:szCs w:val="18"/>
              </w:rPr>
              <w:t xml:space="preserve"> в месяц  от </w:t>
            </w:r>
            <w:r>
              <w:rPr>
                <w:sz w:val="18"/>
                <w:szCs w:val="18"/>
              </w:rPr>
              <w:t>8</w:t>
            </w:r>
            <w:r w:rsidRPr="00027286">
              <w:rPr>
                <w:sz w:val="18"/>
                <w:szCs w:val="18"/>
              </w:rPr>
              <w:t xml:space="preserve">000руб. </w:t>
            </w:r>
            <w:r>
              <w:rPr>
                <w:sz w:val="18"/>
                <w:szCs w:val="18"/>
              </w:rPr>
              <w:t xml:space="preserve">– 30 </w:t>
            </w:r>
            <w:r w:rsidRPr="00027286">
              <w:rPr>
                <w:sz w:val="18"/>
                <w:szCs w:val="18"/>
              </w:rPr>
              <w:t>баллов;</w:t>
            </w:r>
          </w:p>
          <w:p w:rsidR="0020657A" w:rsidRPr="00027286" w:rsidRDefault="0020657A" w:rsidP="0020657A">
            <w:pPr>
              <w:pStyle w:val="af2"/>
              <w:ind w:left="33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- сумма средств, собранных от оказания социальных услуг на одного </w:t>
            </w:r>
            <w:r>
              <w:rPr>
                <w:sz w:val="18"/>
                <w:szCs w:val="18"/>
              </w:rPr>
              <w:t>социального работника</w:t>
            </w:r>
            <w:r w:rsidRPr="00027286">
              <w:rPr>
                <w:sz w:val="18"/>
                <w:szCs w:val="18"/>
              </w:rPr>
              <w:t xml:space="preserve"> в месяц  от </w:t>
            </w:r>
            <w:r>
              <w:rPr>
                <w:sz w:val="18"/>
                <w:szCs w:val="18"/>
              </w:rPr>
              <w:t>7500</w:t>
            </w:r>
            <w:r w:rsidRPr="00027286">
              <w:rPr>
                <w:sz w:val="18"/>
                <w:szCs w:val="18"/>
              </w:rPr>
              <w:t xml:space="preserve"> руб. до 80</w:t>
            </w:r>
            <w:r>
              <w:rPr>
                <w:sz w:val="18"/>
                <w:szCs w:val="18"/>
              </w:rPr>
              <w:t>00</w:t>
            </w:r>
            <w:r w:rsidRPr="00027286">
              <w:rPr>
                <w:sz w:val="18"/>
                <w:szCs w:val="18"/>
              </w:rPr>
              <w:t>руб.</w:t>
            </w:r>
            <w:r>
              <w:rPr>
                <w:sz w:val="18"/>
                <w:szCs w:val="18"/>
              </w:rPr>
              <w:t xml:space="preserve"> -20 </w:t>
            </w:r>
            <w:r w:rsidRPr="00027286">
              <w:rPr>
                <w:sz w:val="18"/>
                <w:szCs w:val="18"/>
              </w:rPr>
              <w:t>баллов;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3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- сумма средств, собранных от оказания социальных услуг на одного </w:t>
            </w:r>
            <w:r>
              <w:rPr>
                <w:sz w:val="18"/>
                <w:szCs w:val="18"/>
              </w:rPr>
              <w:t>социального работника</w:t>
            </w:r>
            <w:r w:rsidRPr="00027286">
              <w:rPr>
                <w:sz w:val="18"/>
                <w:szCs w:val="18"/>
              </w:rPr>
              <w:t xml:space="preserve"> в</w:t>
            </w:r>
            <w:r>
              <w:rPr>
                <w:sz w:val="18"/>
                <w:szCs w:val="18"/>
              </w:rPr>
              <w:t xml:space="preserve"> месяц меньше 7500 руб. -15 баллов.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Ежемесячно </w:t>
            </w:r>
          </w:p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Pr="00027286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30% -6355,00руб.</w:t>
            </w: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20%-4236,67руб.</w:t>
            </w: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15%- 3177,50руб.</w:t>
            </w:r>
          </w:p>
        </w:tc>
      </w:tr>
      <w:tr w:rsidR="0020657A" w:rsidRPr="00027286" w:rsidTr="0020657A">
        <w:trPr>
          <w:trHeight w:val="1026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Pr="00027286" w:rsidRDefault="0020657A" w:rsidP="0020657A">
            <w:pPr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Выплаты за </w:t>
            </w:r>
            <w:r>
              <w:rPr>
                <w:sz w:val="18"/>
                <w:szCs w:val="18"/>
              </w:rPr>
              <w:t>качество выполняемой</w:t>
            </w:r>
            <w:r w:rsidRPr="00027286">
              <w:rPr>
                <w:sz w:val="18"/>
                <w:szCs w:val="18"/>
              </w:rPr>
              <w:t xml:space="preserve"> работ</w:t>
            </w:r>
            <w:r>
              <w:rPr>
                <w:sz w:val="18"/>
                <w:szCs w:val="18"/>
              </w:rPr>
              <w:t>ы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Pr="00027286" w:rsidRDefault="0020657A" w:rsidP="0020657A">
            <w:pPr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Выполнение  </w:t>
            </w:r>
            <w:r>
              <w:rPr>
                <w:sz w:val="18"/>
                <w:szCs w:val="18"/>
              </w:rPr>
              <w:t xml:space="preserve">качественных </w:t>
            </w:r>
            <w:r w:rsidRPr="00027286">
              <w:rPr>
                <w:sz w:val="18"/>
                <w:szCs w:val="18"/>
              </w:rPr>
              <w:t>показателей социальных услуг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3. Удовлетворенность граждан  качеством   и количеством предоставленных им социальных  услуг: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 – отсутствие обоснованных жалоб и нареканий  (</w:t>
            </w:r>
            <w:r>
              <w:rPr>
                <w:sz w:val="18"/>
                <w:szCs w:val="18"/>
              </w:rPr>
              <w:t>20</w:t>
            </w:r>
            <w:r w:rsidRPr="00027286">
              <w:rPr>
                <w:sz w:val="18"/>
                <w:szCs w:val="18"/>
              </w:rPr>
              <w:t xml:space="preserve"> баллов);</w:t>
            </w:r>
          </w:p>
          <w:p w:rsidR="0020657A" w:rsidRPr="00027286" w:rsidRDefault="0020657A" w:rsidP="0020657A">
            <w:pPr>
              <w:pStyle w:val="af2"/>
              <w:jc w:val="right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- наличие 1 и более обоснованной жалобы (0 баллов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Ежемесячно </w:t>
            </w:r>
          </w:p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20%-4236,68руб.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0657A" w:rsidRPr="00027286" w:rsidTr="0020657A">
        <w:trPr>
          <w:trHeight w:val="2546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Pr="00027286" w:rsidRDefault="0020657A" w:rsidP="0020657A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Pr="00027286" w:rsidRDefault="0020657A" w:rsidP="0020657A">
            <w:pPr>
              <w:rPr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4. Соблюдение трудовой  дисциплины и надлежащее исполнение трудовых обязанностей.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Своевременное и качественное выполнение плановых заданий  по оказанию услуг в рамках государственного задания и иных поручений в соответствии с должностными обязанностями, отсутствие официально зафиксированных замечаний, нарушений сроков оказания услуг: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-отсутствие фактов нарушения трудовой дисциплины (10 баллов);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- наличие   от 1 до 2-ух фактов нарушения трудовой дисциплины (5 баллов).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Ежемесячно </w:t>
            </w:r>
          </w:p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Pr="00027286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Pr="00027286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Pr="00027286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10%-2118,34руб.</w:t>
            </w:r>
          </w:p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Pr="00027286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5%-1059,16руб.</w:t>
            </w:r>
          </w:p>
        </w:tc>
      </w:tr>
      <w:tr w:rsidR="0020657A" w:rsidRPr="00027286" w:rsidTr="0020657A">
        <w:trPr>
          <w:trHeight w:val="487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Pr="00027286" w:rsidRDefault="0020657A" w:rsidP="0020657A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Pr="00027286" w:rsidRDefault="0020657A" w:rsidP="0020657A">
            <w:pPr>
              <w:rPr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5.Соблюдение исполнительской дисциплины,  положений Кодекса профессиональной этики.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 Своевременность, достоверность, полнота и качество предоставления отчетной документации, качественное ведение журнала социального работника: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-отсутствие фактов нарушения исполнительской дисциплины (10 баллов);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- наличие  фактов нарушения исполнительской дисциплины от 1 до 2-ух  (5 баллов);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- наличие более 2-ух замечаний(0 баллов).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10%-2118,34руб.</w:t>
            </w:r>
          </w:p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</w:p>
          <w:p w:rsidR="0020657A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5%-1059,16руб.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20657A" w:rsidRPr="00027286" w:rsidTr="0020657A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Премиальные выплаты по итогам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Выполнение порученной работы, связанной с обеспечением рабочего процесса или уставной деятельности учреждения;</w:t>
            </w:r>
          </w:p>
          <w:p w:rsidR="0020657A" w:rsidRPr="00027286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Достижение высоких результатов в работе в соответствующий период.</w:t>
            </w:r>
          </w:p>
          <w:p w:rsidR="0020657A" w:rsidRPr="00027286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Участие в инновационной деятельности.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Ежемесячно,</w:t>
            </w:r>
          </w:p>
          <w:p w:rsidR="0020657A" w:rsidRPr="00027286" w:rsidRDefault="0020657A" w:rsidP="0020657A">
            <w:pPr>
              <w:pStyle w:val="af2"/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027286">
              <w:rPr>
                <w:sz w:val="18"/>
                <w:szCs w:val="18"/>
              </w:rPr>
              <w:t>ежекварталь</w:t>
            </w:r>
            <w:proofErr w:type="spellEnd"/>
            <w:r w:rsidRPr="00027286">
              <w:rPr>
                <w:sz w:val="18"/>
                <w:szCs w:val="18"/>
              </w:rPr>
              <w:t>-но</w:t>
            </w:r>
            <w:proofErr w:type="gramEnd"/>
            <w:r w:rsidRPr="00027286">
              <w:rPr>
                <w:sz w:val="18"/>
                <w:szCs w:val="18"/>
              </w:rPr>
              <w:t>, по итогам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Размер определяется приказами директора учреждения в пределах фонда </w:t>
            </w:r>
            <w:r w:rsidRPr="00027286">
              <w:rPr>
                <w:sz w:val="18"/>
                <w:szCs w:val="18"/>
              </w:rPr>
              <w:lastRenderedPageBreak/>
              <w:t>оплаты труда</w:t>
            </w:r>
          </w:p>
        </w:tc>
      </w:tr>
    </w:tbl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Pr="009677CF" w:rsidRDefault="0020657A" w:rsidP="0020657A">
      <w:pPr>
        <w:pStyle w:val="af2"/>
        <w:jc w:val="right"/>
        <w:rPr>
          <w:sz w:val="24"/>
          <w:szCs w:val="24"/>
        </w:rPr>
      </w:pPr>
      <w:r>
        <w:rPr>
          <w:sz w:val="18"/>
          <w:szCs w:val="18"/>
        </w:rPr>
        <w:t xml:space="preserve">Приложение № 2 </w:t>
      </w:r>
      <w:r>
        <w:rPr>
          <w:sz w:val="24"/>
          <w:szCs w:val="24"/>
        </w:rPr>
        <w:t xml:space="preserve">               </w:t>
      </w:r>
      <w:r w:rsidRPr="009677CF">
        <w:rPr>
          <w:sz w:val="24"/>
          <w:szCs w:val="24"/>
        </w:rPr>
        <w:t xml:space="preserve">                                                              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0657A" w:rsidRPr="009677CF" w:rsidTr="0020657A">
        <w:tc>
          <w:tcPr>
            <w:tcW w:w="4785" w:type="dxa"/>
          </w:tcPr>
          <w:p w:rsidR="0020657A" w:rsidRPr="009677CF" w:rsidRDefault="0020657A" w:rsidP="0020657A">
            <w:pPr>
              <w:pStyle w:val="af2"/>
              <w:jc w:val="both"/>
            </w:pPr>
            <w:r w:rsidRPr="009677CF">
              <w:t>СОГЛАСОВАНО</w:t>
            </w:r>
          </w:p>
          <w:p w:rsidR="0020657A" w:rsidRPr="009677CF" w:rsidRDefault="0020657A" w:rsidP="0020657A">
            <w:pPr>
              <w:pStyle w:val="af2"/>
              <w:jc w:val="both"/>
            </w:pPr>
            <w:r w:rsidRPr="009677CF">
              <w:t>Представитель трудового</w:t>
            </w:r>
          </w:p>
          <w:p w:rsidR="0020657A" w:rsidRPr="009677CF" w:rsidRDefault="0020657A" w:rsidP="0020657A">
            <w:pPr>
              <w:pStyle w:val="af2"/>
              <w:jc w:val="both"/>
            </w:pPr>
            <w:r w:rsidRPr="009677CF">
              <w:t>коллектива</w:t>
            </w:r>
          </w:p>
          <w:p w:rsidR="0020657A" w:rsidRPr="009677CF" w:rsidRDefault="0020657A" w:rsidP="0020657A">
            <w:pPr>
              <w:pStyle w:val="af2"/>
              <w:jc w:val="both"/>
            </w:pPr>
            <w:r w:rsidRPr="009677CF">
              <w:t>_________Л. Т. Гавришкива</w:t>
            </w:r>
          </w:p>
          <w:p w:rsidR="0020657A" w:rsidRPr="009677CF" w:rsidRDefault="0020657A" w:rsidP="0020657A">
            <w:pPr>
              <w:pStyle w:val="af2"/>
              <w:jc w:val="both"/>
            </w:pPr>
            <w:r w:rsidRPr="009677CF">
              <w:t>«____» ___________2018г.</w:t>
            </w:r>
          </w:p>
        </w:tc>
        <w:tc>
          <w:tcPr>
            <w:tcW w:w="4785" w:type="dxa"/>
          </w:tcPr>
          <w:p w:rsidR="0020657A" w:rsidRPr="009677CF" w:rsidRDefault="0020657A" w:rsidP="0020657A">
            <w:pPr>
              <w:pStyle w:val="af2"/>
            </w:pPr>
            <w:r w:rsidRPr="009677CF">
              <w:t xml:space="preserve">                          </w:t>
            </w:r>
            <w:r>
              <w:t xml:space="preserve">                  </w:t>
            </w:r>
            <w:r w:rsidRPr="009677CF">
              <w:t xml:space="preserve"> УТВЕРЖДАЮ</w:t>
            </w:r>
          </w:p>
          <w:p w:rsidR="0020657A" w:rsidRPr="009677CF" w:rsidRDefault="0020657A" w:rsidP="0020657A">
            <w:pPr>
              <w:pStyle w:val="af2"/>
              <w:jc w:val="right"/>
            </w:pPr>
            <w:r w:rsidRPr="009677CF">
              <w:tab/>
            </w:r>
            <w:r w:rsidRPr="009677CF">
              <w:tab/>
              <w:t>Директор ОБУСО «КЦСОН                                                                                                                                                         города Железногорска»</w:t>
            </w:r>
          </w:p>
          <w:p w:rsidR="0020657A" w:rsidRPr="009677CF" w:rsidRDefault="0020657A" w:rsidP="0020657A">
            <w:pPr>
              <w:pStyle w:val="af2"/>
              <w:jc w:val="right"/>
            </w:pPr>
            <w:r w:rsidRPr="009677CF">
              <w:t>_________З. И. Афанасьева</w:t>
            </w:r>
          </w:p>
          <w:p w:rsidR="0020657A" w:rsidRPr="009677CF" w:rsidRDefault="0020657A" w:rsidP="0020657A">
            <w:pPr>
              <w:ind w:left="-540" w:firstLine="540"/>
              <w:jc w:val="right"/>
            </w:pPr>
            <w:r w:rsidRPr="009677CF">
              <w:softHyphen/>
            </w:r>
            <w:r w:rsidRPr="009677CF">
              <w:softHyphen/>
            </w:r>
            <w:r w:rsidRPr="009677CF">
              <w:tab/>
            </w:r>
            <w:r>
              <w:t xml:space="preserve">        </w:t>
            </w:r>
            <w:r w:rsidRPr="009677CF">
              <w:t>«____»____________2018г.</w:t>
            </w:r>
            <w:r w:rsidRPr="009677CF">
              <w:tab/>
            </w:r>
          </w:p>
          <w:p w:rsidR="0020657A" w:rsidRPr="009677CF" w:rsidRDefault="0020657A" w:rsidP="0020657A">
            <w:pPr>
              <w:pStyle w:val="af2"/>
              <w:jc w:val="both"/>
            </w:pPr>
          </w:p>
        </w:tc>
      </w:tr>
    </w:tbl>
    <w:p w:rsidR="0020657A" w:rsidRPr="009677CF" w:rsidRDefault="0020657A" w:rsidP="0020657A">
      <w:pPr>
        <w:pStyle w:val="af2"/>
        <w:jc w:val="center"/>
        <w:rPr>
          <w:b/>
          <w:sz w:val="24"/>
          <w:szCs w:val="24"/>
        </w:rPr>
      </w:pPr>
      <w:r w:rsidRPr="009677CF">
        <w:rPr>
          <w:b/>
          <w:sz w:val="24"/>
          <w:szCs w:val="24"/>
        </w:rPr>
        <w:t>Показатели и критерии оценки эффективности деятельности</w:t>
      </w:r>
    </w:p>
    <w:p w:rsidR="0020657A" w:rsidRDefault="0020657A" w:rsidP="0020657A">
      <w:pPr>
        <w:pStyle w:val="af2"/>
        <w:jc w:val="center"/>
        <w:rPr>
          <w:b/>
          <w:sz w:val="26"/>
          <w:szCs w:val="26"/>
        </w:rPr>
      </w:pPr>
      <w:r w:rsidRPr="009677CF">
        <w:rPr>
          <w:b/>
          <w:sz w:val="24"/>
          <w:szCs w:val="24"/>
        </w:rPr>
        <w:t>специалиста по социальной работе</w:t>
      </w:r>
    </w:p>
    <w:tbl>
      <w:tblPr>
        <w:tblStyle w:val="af9"/>
        <w:tblW w:w="10003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530"/>
        <w:gridCol w:w="1560"/>
        <w:gridCol w:w="4108"/>
        <w:gridCol w:w="1274"/>
        <w:gridCol w:w="1531"/>
      </w:tblGrid>
      <w:tr w:rsidR="0020657A" w:rsidTr="0020657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Наименование выплаты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Условия получения выплаты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Показатели и критерии оценки эффективности деятельности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proofErr w:type="spellStart"/>
            <w:r>
              <w:t>Периодич</w:t>
            </w:r>
            <w:proofErr w:type="spellEnd"/>
          </w:p>
          <w:p w:rsidR="0020657A" w:rsidRDefault="0020657A" w:rsidP="0020657A">
            <w:pPr>
              <w:jc w:val="center"/>
            </w:pPr>
            <w:proofErr w:type="spellStart"/>
            <w:r>
              <w:t>ность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Размер выплаты в 2018г.</w:t>
            </w:r>
          </w:p>
          <w:p w:rsidR="0020657A" w:rsidRDefault="0020657A" w:rsidP="0020657A">
            <w:pPr>
              <w:jc w:val="center"/>
            </w:pPr>
            <w:r>
              <w:t>6916,41 руб.</w:t>
            </w:r>
          </w:p>
        </w:tc>
      </w:tr>
      <w:tr w:rsidR="0020657A" w:rsidTr="0020657A">
        <w:trPr>
          <w:trHeight w:val="1449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Выплаты за интенсивность труда и высокие результаты работы</w:t>
            </w:r>
          </w:p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 xml:space="preserve">Выполнение  количественных показателей </w:t>
            </w:r>
          </w:p>
          <w:p w:rsidR="0020657A" w:rsidRDefault="0020657A" w:rsidP="0020657A">
            <w:r>
              <w:t>работы</w:t>
            </w:r>
          </w:p>
          <w:p w:rsidR="0020657A" w:rsidRDefault="0020657A" w:rsidP="0020657A"/>
          <w:p w:rsidR="0020657A" w:rsidRDefault="0020657A" w:rsidP="0020657A"/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545245" w:rsidRDefault="0020657A" w:rsidP="0020657A">
            <w:pPr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1. Организация выявления, учета, определение вида социальной помощи гражданам, остро нуждающимся в социальной поддержке:</w:t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>уровень удовлетворенности граждан действиями специалиста по решению их социальных проблем высокий</w:t>
            </w:r>
            <w:proofErr w:type="gramStart"/>
            <w:r>
              <w:rPr>
                <w:sz w:val="18"/>
                <w:szCs w:val="18"/>
              </w:rPr>
              <w:t xml:space="preserve"> :</w:t>
            </w:r>
            <w:proofErr w:type="gramEnd"/>
          </w:p>
          <w:p w:rsidR="0020657A" w:rsidRPr="00545245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45245">
              <w:rPr>
                <w:sz w:val="18"/>
                <w:szCs w:val="18"/>
              </w:rPr>
              <w:t>отсутствие зафиксированных нареканий на действия специалиста - 25 баллов;</w:t>
            </w:r>
          </w:p>
          <w:p w:rsidR="0020657A" w:rsidRPr="00545245" w:rsidRDefault="0020657A" w:rsidP="0020657A">
            <w:pPr>
              <w:pStyle w:val="af2"/>
              <w:jc w:val="both"/>
              <w:rPr>
                <w:b/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 xml:space="preserve">- наличие  1зафиксированного  нарекания </w:t>
            </w:r>
            <w:r>
              <w:rPr>
                <w:sz w:val="18"/>
                <w:szCs w:val="18"/>
              </w:rPr>
              <w:t>на действия специалиста</w:t>
            </w:r>
            <w:r w:rsidRPr="00545245">
              <w:rPr>
                <w:sz w:val="18"/>
                <w:szCs w:val="18"/>
              </w:rPr>
              <w:t xml:space="preserve"> - 10 баллов.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545245" w:rsidRDefault="0020657A" w:rsidP="0020657A">
            <w:pPr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ежемесячно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25%-1729,11руб.</w:t>
            </w: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Pr="00545245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 -691,64руб.</w:t>
            </w:r>
          </w:p>
        </w:tc>
      </w:tr>
      <w:tr w:rsidR="0020657A" w:rsidTr="0020657A">
        <w:trPr>
          <w:trHeight w:val="1607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545245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2. Реализация услуг по социальному сопровождению граждан в процессе оказания мер социальной поддержки:</w:t>
            </w:r>
          </w:p>
          <w:p w:rsidR="0020657A" w:rsidRPr="00545245" w:rsidRDefault="0020657A" w:rsidP="0020657A">
            <w:pPr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- применение разнообразных  видов услуг соответствует потребностям клиентов в полной мере (15баллов);</w:t>
            </w:r>
          </w:p>
          <w:p w:rsidR="0020657A" w:rsidRPr="00545245" w:rsidRDefault="0020657A" w:rsidP="0020657A">
            <w:pPr>
              <w:pStyle w:val="af2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-применение разнообразных  видов услуг соответствует потребностям клиентов не в полной мере (10баллов).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545245" w:rsidRDefault="0020657A" w:rsidP="0020657A">
            <w:pPr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ежемесячно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15%-1037,46руб.</w:t>
            </w: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Pr="00545245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 -691,64руб.</w:t>
            </w:r>
          </w:p>
        </w:tc>
      </w:tr>
      <w:tr w:rsidR="0020657A" w:rsidTr="0020657A">
        <w:trPr>
          <w:trHeight w:val="855"/>
        </w:trPr>
        <w:tc>
          <w:tcPr>
            <w:tcW w:w="153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pPr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Выплаты за</w:t>
            </w:r>
          </w:p>
          <w:p w:rsidR="0020657A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качество</w:t>
            </w:r>
          </w:p>
          <w:p w:rsidR="0020657A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выполняемой</w:t>
            </w:r>
            <w:r w:rsidRPr="00027286">
              <w:rPr>
                <w:sz w:val="18"/>
                <w:szCs w:val="18"/>
              </w:rPr>
              <w:t xml:space="preserve"> </w:t>
            </w:r>
          </w:p>
          <w:p w:rsidR="0020657A" w:rsidRDefault="0020657A" w:rsidP="0020657A">
            <w:r w:rsidRPr="00027286">
              <w:rPr>
                <w:sz w:val="18"/>
                <w:szCs w:val="18"/>
              </w:rPr>
              <w:t>работ</w:t>
            </w:r>
            <w:r>
              <w:rPr>
                <w:sz w:val="18"/>
                <w:szCs w:val="18"/>
              </w:rPr>
              <w:t>ы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>
            <w:r>
              <w:t>Выполнение качественных  показателей работы</w:t>
            </w:r>
          </w:p>
          <w:p w:rsidR="0020657A" w:rsidRDefault="0020657A" w:rsidP="0020657A"/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545245" w:rsidRDefault="0020657A" w:rsidP="0020657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Pr="00545245">
              <w:rPr>
                <w:sz w:val="18"/>
                <w:szCs w:val="18"/>
              </w:rPr>
              <w:t xml:space="preserve"> Удовлетворенность граждан качеством и доступностью предоставления мер социальной поддержки:</w:t>
            </w:r>
          </w:p>
          <w:p w:rsidR="0020657A" w:rsidRPr="00545245" w:rsidRDefault="0020657A" w:rsidP="0020657A">
            <w:pPr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- отсутствие жалоб на качество предоставляемых услуг  - 25 баллов;</w:t>
            </w:r>
          </w:p>
          <w:p w:rsidR="0020657A" w:rsidRPr="00545245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- наличие одной и более обоснованной жалобы - 0 баллов.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545245" w:rsidRDefault="0020657A" w:rsidP="0020657A">
            <w:pPr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ежемесячно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25%-1729,10руб.</w:t>
            </w: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Pr="00545245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0,00руб.</w:t>
            </w:r>
          </w:p>
        </w:tc>
      </w:tr>
      <w:tr w:rsidR="0020657A" w:rsidTr="0020657A">
        <w:trPr>
          <w:trHeight w:val="855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Pr="00027286" w:rsidRDefault="0020657A" w:rsidP="0020657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545245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  <w:r w:rsidRPr="00545245">
              <w:rPr>
                <w:sz w:val="18"/>
                <w:szCs w:val="18"/>
              </w:rPr>
              <w:t xml:space="preserve">Соблюдение трудовой </w:t>
            </w:r>
            <w:r>
              <w:rPr>
                <w:sz w:val="18"/>
                <w:szCs w:val="18"/>
              </w:rPr>
              <w:t>и исполнительской</w:t>
            </w:r>
            <w:r w:rsidRPr="00545245">
              <w:rPr>
                <w:sz w:val="18"/>
                <w:szCs w:val="18"/>
              </w:rPr>
              <w:t xml:space="preserve"> дисциплины и надлежащее исполнение трудовых обязанностей.</w:t>
            </w:r>
          </w:p>
          <w:p w:rsidR="0020657A" w:rsidRPr="00545245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 xml:space="preserve">Своевременное и качественное выполнение плановых заданий </w:t>
            </w:r>
            <w:r>
              <w:rPr>
                <w:sz w:val="18"/>
                <w:szCs w:val="18"/>
              </w:rPr>
              <w:t>за определенный период времени</w:t>
            </w:r>
            <w:r w:rsidRPr="00545245">
              <w:rPr>
                <w:sz w:val="18"/>
                <w:szCs w:val="18"/>
              </w:rPr>
              <w:t xml:space="preserve"> по оказанию услуг в рамках реализации государственного задания учреждению, а также иных поручений в соответствии с должностными обязанностями, отсутствие официально зафиксированных замечаний, нарушений сроков оказания услуг</w:t>
            </w:r>
            <w:r>
              <w:rPr>
                <w:sz w:val="18"/>
                <w:szCs w:val="18"/>
              </w:rPr>
              <w:t>, сроков предоставления отчетности:</w:t>
            </w:r>
          </w:p>
          <w:p w:rsidR="0020657A" w:rsidRPr="00545245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 xml:space="preserve">-отсутствие фактов нарушения трудовой </w:t>
            </w:r>
            <w:r>
              <w:rPr>
                <w:sz w:val="18"/>
                <w:szCs w:val="18"/>
              </w:rPr>
              <w:t xml:space="preserve">и исполнительской </w:t>
            </w:r>
            <w:r w:rsidRPr="00545245">
              <w:rPr>
                <w:sz w:val="18"/>
                <w:szCs w:val="18"/>
              </w:rPr>
              <w:t xml:space="preserve">дисциплины </w:t>
            </w:r>
            <w:r>
              <w:rPr>
                <w:sz w:val="18"/>
                <w:szCs w:val="18"/>
              </w:rPr>
              <w:t xml:space="preserve"> - </w:t>
            </w:r>
            <w:r w:rsidRPr="00545245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</w:t>
            </w:r>
            <w:r w:rsidRPr="00545245">
              <w:rPr>
                <w:sz w:val="18"/>
                <w:szCs w:val="18"/>
              </w:rPr>
              <w:t xml:space="preserve"> баллов;</w:t>
            </w:r>
          </w:p>
          <w:p w:rsidR="0020657A" w:rsidRPr="00545245" w:rsidRDefault="0020657A" w:rsidP="0020657A">
            <w:pPr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 xml:space="preserve">- наличие от 1 до 2-ух фактов нарушения трудовой </w:t>
            </w:r>
            <w:r>
              <w:rPr>
                <w:sz w:val="18"/>
                <w:szCs w:val="18"/>
              </w:rPr>
              <w:t xml:space="preserve">и исполнительской </w:t>
            </w:r>
            <w:r w:rsidRPr="00545245">
              <w:rPr>
                <w:sz w:val="18"/>
                <w:szCs w:val="18"/>
              </w:rPr>
              <w:t xml:space="preserve">дисциплины </w:t>
            </w:r>
            <w:r>
              <w:rPr>
                <w:sz w:val="18"/>
                <w:szCs w:val="18"/>
              </w:rPr>
              <w:t xml:space="preserve"> - 10</w:t>
            </w:r>
            <w:r w:rsidRPr="00545245">
              <w:rPr>
                <w:sz w:val="18"/>
                <w:szCs w:val="18"/>
              </w:rPr>
              <w:t xml:space="preserve"> баллов.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545245" w:rsidRDefault="0020657A" w:rsidP="0020657A">
            <w:pPr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ежемесячно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25%-1729,10руб.</w:t>
            </w: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 -691,64руб.</w:t>
            </w:r>
          </w:p>
          <w:p w:rsidR="0020657A" w:rsidRPr="00545245" w:rsidRDefault="0020657A" w:rsidP="0020657A">
            <w:pPr>
              <w:rPr>
                <w:sz w:val="18"/>
                <w:szCs w:val="18"/>
              </w:rPr>
            </w:pPr>
          </w:p>
        </w:tc>
      </w:tr>
      <w:tr w:rsidR="0020657A" w:rsidTr="0020657A">
        <w:trPr>
          <w:trHeight w:val="855"/>
        </w:trPr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 xml:space="preserve">5. Соблюдение положений Кодекса профессиональной этики. </w:t>
            </w:r>
          </w:p>
          <w:p w:rsidR="0020657A" w:rsidRPr="00545245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 xml:space="preserve">-отсутствие </w:t>
            </w:r>
            <w:r>
              <w:rPr>
                <w:sz w:val="18"/>
                <w:szCs w:val="18"/>
              </w:rPr>
              <w:t>зафиксированных замечаний</w:t>
            </w:r>
            <w:r w:rsidRPr="0054524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 w:rsidRPr="00545245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  <w:r w:rsidRPr="00545245">
              <w:rPr>
                <w:sz w:val="18"/>
                <w:szCs w:val="18"/>
              </w:rPr>
              <w:t xml:space="preserve"> баллов;</w:t>
            </w:r>
          </w:p>
          <w:p w:rsidR="0020657A" w:rsidRPr="00545245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 xml:space="preserve">- наличие </w:t>
            </w:r>
            <w:r>
              <w:rPr>
                <w:sz w:val="18"/>
                <w:szCs w:val="18"/>
              </w:rPr>
              <w:t>зафиксированных замечаний</w:t>
            </w:r>
            <w:r w:rsidRPr="00545245">
              <w:rPr>
                <w:sz w:val="18"/>
                <w:szCs w:val="18"/>
              </w:rPr>
              <w:t xml:space="preserve"> от 1 до 2-ух  </w:t>
            </w:r>
            <w:r>
              <w:rPr>
                <w:sz w:val="18"/>
                <w:szCs w:val="18"/>
              </w:rPr>
              <w:t>- 5</w:t>
            </w:r>
            <w:r w:rsidRPr="00545245">
              <w:rPr>
                <w:sz w:val="18"/>
                <w:szCs w:val="18"/>
              </w:rPr>
              <w:t xml:space="preserve"> баллов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545245" w:rsidRDefault="0020657A" w:rsidP="0020657A">
            <w:pPr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ежемесячно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 -691,64руб.</w:t>
            </w:r>
          </w:p>
          <w:p w:rsidR="0020657A" w:rsidRDefault="0020657A" w:rsidP="0020657A">
            <w:pPr>
              <w:rPr>
                <w:sz w:val="18"/>
                <w:szCs w:val="18"/>
              </w:rPr>
            </w:pPr>
          </w:p>
          <w:p w:rsidR="0020657A" w:rsidRPr="00545245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5%-345,82руб.</w:t>
            </w:r>
          </w:p>
        </w:tc>
      </w:tr>
      <w:tr w:rsidR="0020657A" w:rsidTr="0020657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545245" w:rsidRDefault="0020657A" w:rsidP="0020657A">
            <w:pPr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lastRenderedPageBreak/>
              <w:t>Премиальные выплаты по итогам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545245" w:rsidRDefault="0020657A" w:rsidP="0020657A">
            <w:pPr>
              <w:rPr>
                <w:sz w:val="18"/>
                <w:szCs w:val="1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545245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Выполнение порученной работы, связанной с обеспечением рабочего процесса или уставной деятельности учреждения;</w:t>
            </w:r>
          </w:p>
          <w:p w:rsidR="0020657A" w:rsidRPr="00545245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Достижение высоких результатов в работе в соответствующий период.</w:t>
            </w:r>
          </w:p>
          <w:p w:rsidR="0020657A" w:rsidRPr="00545245" w:rsidRDefault="0020657A" w:rsidP="0020657A">
            <w:pPr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Участие в инновационной деятельности</w:t>
            </w:r>
          </w:p>
          <w:p w:rsidR="0020657A" w:rsidRPr="00545245" w:rsidRDefault="0020657A" w:rsidP="0020657A">
            <w:pPr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Проведение информационно-разъяснительной работы среди населения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545245" w:rsidRDefault="0020657A" w:rsidP="0020657A">
            <w:pPr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ежемесячно,</w:t>
            </w:r>
          </w:p>
          <w:p w:rsidR="0020657A" w:rsidRPr="00545245" w:rsidRDefault="0020657A" w:rsidP="0020657A">
            <w:pPr>
              <w:rPr>
                <w:sz w:val="18"/>
                <w:szCs w:val="18"/>
              </w:rPr>
            </w:pPr>
            <w:proofErr w:type="spellStart"/>
            <w:proofErr w:type="gramStart"/>
            <w:r w:rsidRPr="00545245">
              <w:rPr>
                <w:sz w:val="18"/>
                <w:szCs w:val="18"/>
              </w:rPr>
              <w:t>ежекварталь</w:t>
            </w:r>
            <w:proofErr w:type="spellEnd"/>
            <w:r>
              <w:rPr>
                <w:sz w:val="18"/>
                <w:szCs w:val="18"/>
              </w:rPr>
              <w:t>-</w:t>
            </w:r>
            <w:r w:rsidRPr="00545245">
              <w:rPr>
                <w:sz w:val="18"/>
                <w:szCs w:val="18"/>
              </w:rPr>
              <w:t>но</w:t>
            </w:r>
            <w:proofErr w:type="gramEnd"/>
            <w:r w:rsidRPr="0054524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545245">
              <w:rPr>
                <w:sz w:val="18"/>
                <w:szCs w:val="18"/>
              </w:rPr>
              <w:t>по итогам года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545245" w:rsidRDefault="0020657A" w:rsidP="0020657A">
            <w:pPr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>Размер определяется приказами директора учреждения</w:t>
            </w:r>
          </w:p>
        </w:tc>
      </w:tr>
    </w:tbl>
    <w:p w:rsidR="0020657A" w:rsidRDefault="0020657A" w:rsidP="0020657A">
      <w:pPr>
        <w:pStyle w:val="af2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</w:t>
      </w:r>
    </w:p>
    <w:p w:rsidR="0020657A" w:rsidRDefault="0020657A" w:rsidP="0020657A">
      <w:pPr>
        <w:ind w:left="-284"/>
        <w:jc w:val="right"/>
      </w:pPr>
      <w:r>
        <w:rPr>
          <w:sz w:val="18"/>
          <w:szCs w:val="18"/>
        </w:rPr>
        <w:t xml:space="preserve">Приложение № 3                                         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0657A" w:rsidTr="0020657A">
        <w:tc>
          <w:tcPr>
            <w:tcW w:w="4785" w:type="dxa"/>
          </w:tcPr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СОГЛАСОВАНО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Представитель трудового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коллектива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_________Л.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Т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.</w:t>
            </w:r>
            <w:proofErr w:type="gramEnd"/>
            <w:r w:rsidRPr="00AD66C2">
              <w:rPr>
                <w:sz w:val="24"/>
                <w:szCs w:val="24"/>
              </w:rPr>
              <w:t>Гавришкива</w:t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  <w:r w:rsidRPr="00AD66C2">
              <w:rPr>
                <w:sz w:val="24"/>
                <w:szCs w:val="24"/>
              </w:rPr>
              <w:t>«____» 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</w:p>
        </w:tc>
        <w:tc>
          <w:tcPr>
            <w:tcW w:w="4785" w:type="dxa"/>
          </w:tcPr>
          <w:p w:rsidR="0020657A" w:rsidRDefault="0020657A" w:rsidP="0020657A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</w:t>
            </w:r>
            <w:r w:rsidRPr="00AD66C2">
              <w:rPr>
                <w:sz w:val="24"/>
                <w:szCs w:val="24"/>
              </w:rPr>
              <w:t xml:space="preserve"> УТВЕРЖДАЮ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ab/>
              <w:t xml:space="preserve">Директор ОБУСО «КЦСОН         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</w:t>
            </w:r>
            <w:r w:rsidRPr="00AD66C2">
              <w:rPr>
                <w:sz w:val="24"/>
                <w:szCs w:val="24"/>
              </w:rPr>
              <w:t>города Железногорска»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_________З.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Афанасьева</w:t>
            </w:r>
          </w:p>
          <w:p w:rsidR="0020657A" w:rsidRDefault="0020657A" w:rsidP="0020657A">
            <w:pPr>
              <w:ind w:left="-540" w:firstLine="540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tab/>
              <w:t>«____»____________201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  <w:r w:rsidRPr="00AD66C2">
              <w:rPr>
                <w:sz w:val="24"/>
                <w:szCs w:val="24"/>
              </w:rPr>
              <w:tab/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</w:p>
        </w:tc>
      </w:tr>
    </w:tbl>
    <w:p w:rsidR="0020657A" w:rsidRDefault="0020657A" w:rsidP="0020657A">
      <w:pPr>
        <w:ind w:left="-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Показатели и критерии оценки эффективности деятельности заведующего отделением на дому</w:t>
      </w:r>
    </w:p>
    <w:p w:rsidR="00A61836" w:rsidRDefault="00A61836" w:rsidP="0020657A">
      <w:pPr>
        <w:ind w:left="-284"/>
        <w:jc w:val="center"/>
        <w:rPr>
          <w:b/>
          <w:sz w:val="26"/>
          <w:szCs w:val="26"/>
        </w:rPr>
      </w:pPr>
    </w:p>
    <w:tbl>
      <w:tblPr>
        <w:tblStyle w:val="af9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57"/>
        <w:gridCol w:w="1421"/>
        <w:gridCol w:w="4961"/>
        <w:gridCol w:w="1276"/>
        <w:gridCol w:w="1701"/>
      </w:tblGrid>
      <w:tr w:rsidR="0020657A" w:rsidTr="0020657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Наименование выплаты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Условия получения выплаты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Показатели и критерии оценки эффективности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proofErr w:type="spellStart"/>
            <w:r>
              <w:t>Периодич</w:t>
            </w:r>
            <w:proofErr w:type="spellEnd"/>
            <w:r>
              <w:t>-</w:t>
            </w:r>
          </w:p>
          <w:p w:rsidR="0020657A" w:rsidRDefault="0020657A" w:rsidP="0020657A">
            <w:pPr>
              <w:jc w:val="center"/>
            </w:pPr>
            <w:proofErr w:type="spellStart"/>
            <w:r>
              <w:t>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Размер выплаты в 2018г.</w:t>
            </w:r>
          </w:p>
          <w:p w:rsidR="0020657A" w:rsidRDefault="0020657A" w:rsidP="0020657A">
            <w:pPr>
              <w:jc w:val="center"/>
            </w:pPr>
            <w:r>
              <w:t>8258,40руб.</w:t>
            </w:r>
          </w:p>
        </w:tc>
      </w:tr>
      <w:tr w:rsidR="0020657A" w:rsidTr="0020657A">
        <w:trPr>
          <w:trHeight w:val="1125"/>
        </w:trPr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r>
              <w:t>Выплаты за интенсивность труда и высокие результаты работы</w:t>
            </w:r>
          </w:p>
          <w:p w:rsidR="0020657A" w:rsidRDefault="0020657A" w:rsidP="0020657A">
            <w:r w:rsidRPr="0002728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r>
              <w:t>Выполнение количественных показателей работы отделения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1</w:t>
            </w:r>
            <w:r w:rsidRPr="00027286">
              <w:rPr>
                <w:sz w:val="18"/>
                <w:szCs w:val="18"/>
              </w:rPr>
              <w:t xml:space="preserve">. </w:t>
            </w:r>
            <w:r>
              <w:t>Выполнение отделением показателей эффективности деятельности  работников отделения:</w:t>
            </w:r>
          </w:p>
          <w:p w:rsidR="0020657A" w:rsidRDefault="0020657A" w:rsidP="0020657A">
            <w:pPr>
              <w:jc w:val="both"/>
            </w:pPr>
            <w:r>
              <w:t xml:space="preserve"> -  на 100%   - 30 баллов;</w:t>
            </w:r>
          </w:p>
          <w:p w:rsidR="0020657A" w:rsidRDefault="0020657A" w:rsidP="0020657A">
            <w:pPr>
              <w:jc w:val="both"/>
            </w:pPr>
            <w:r>
              <w:t>-  на 90 - 99%   -20 баллов;</w:t>
            </w:r>
          </w:p>
          <w:p w:rsidR="0020657A" w:rsidRDefault="0020657A" w:rsidP="0020657A">
            <w:pPr>
              <w:ind w:left="-284"/>
            </w:pPr>
            <w:r>
              <w:rPr>
                <w:sz w:val="18"/>
                <w:szCs w:val="18"/>
              </w:rPr>
              <w:t xml:space="preserve">      - </w:t>
            </w:r>
            <w:r w:rsidRPr="00027286">
              <w:rPr>
                <w:sz w:val="18"/>
                <w:szCs w:val="18"/>
              </w:rPr>
              <w:t xml:space="preserve"> </w:t>
            </w:r>
            <w:r>
              <w:t xml:space="preserve"> менее 90%   - 15 баллов.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30%-2477,52руб.</w:t>
            </w:r>
          </w:p>
          <w:p w:rsidR="0020657A" w:rsidRDefault="0020657A" w:rsidP="0020657A">
            <w:r>
              <w:t>20%-1651,68руб.</w:t>
            </w:r>
          </w:p>
          <w:p w:rsidR="0020657A" w:rsidRDefault="0020657A" w:rsidP="0020657A">
            <w:r>
              <w:t>15%-1238,76руб.</w:t>
            </w:r>
          </w:p>
        </w:tc>
      </w:tr>
      <w:tr w:rsidR="0020657A" w:rsidTr="0020657A">
        <w:trPr>
          <w:trHeight w:val="1610"/>
        </w:trPr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  <w:r>
              <w:t>2.Развитие и повышение эффективности социального обслуживания.  Использование новых эффективных инновационных технологий в процессе социального обслуживания граждан:</w:t>
            </w:r>
          </w:p>
          <w:p w:rsidR="0020657A" w:rsidRDefault="0020657A" w:rsidP="0020657A">
            <w:pPr>
              <w:jc w:val="both"/>
            </w:pPr>
            <w:r>
              <w:t>- достижение плановых показателей по применению инновационных технологий  - 15 баллов;</w:t>
            </w:r>
          </w:p>
          <w:p w:rsidR="0020657A" w:rsidRDefault="0020657A" w:rsidP="0020657A">
            <w:pPr>
              <w:ind w:left="-284"/>
            </w:pPr>
            <w:r>
              <w:t>-     - нет результативной работы - 5баллов.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15%-1238,76руб.</w:t>
            </w:r>
          </w:p>
          <w:p w:rsidR="0020657A" w:rsidRDefault="0020657A" w:rsidP="0020657A"/>
          <w:p w:rsidR="0020657A" w:rsidRDefault="0020657A" w:rsidP="0020657A">
            <w:r>
              <w:t>5%- 412,92руб.</w:t>
            </w:r>
          </w:p>
        </w:tc>
      </w:tr>
      <w:tr w:rsidR="0020657A" w:rsidTr="0020657A">
        <w:trPr>
          <w:trHeight w:val="1170"/>
        </w:trPr>
        <w:tc>
          <w:tcPr>
            <w:tcW w:w="155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pPr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Выплаты за</w:t>
            </w:r>
          </w:p>
          <w:p w:rsidR="0020657A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качество</w:t>
            </w:r>
          </w:p>
          <w:p w:rsidR="0020657A" w:rsidRDefault="0020657A" w:rsidP="0020657A">
            <w:r>
              <w:rPr>
                <w:sz w:val="18"/>
                <w:szCs w:val="18"/>
              </w:rPr>
              <w:t xml:space="preserve"> выполняемой</w:t>
            </w:r>
            <w:r w:rsidRPr="00027286">
              <w:rPr>
                <w:sz w:val="18"/>
                <w:szCs w:val="18"/>
              </w:rPr>
              <w:t xml:space="preserve"> работ</w:t>
            </w:r>
            <w:r>
              <w:rPr>
                <w:sz w:val="18"/>
                <w:szCs w:val="18"/>
              </w:rPr>
              <w:t>ы</w:t>
            </w:r>
          </w:p>
        </w:tc>
        <w:tc>
          <w:tcPr>
            <w:tcW w:w="142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>
            <w:r>
              <w:t>Выполнение качественных показателей работы отделения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3. Удовлетворенность граждан качеством и количеством предоставления социальных услуг:</w:t>
            </w:r>
          </w:p>
          <w:p w:rsidR="0020657A" w:rsidRDefault="0020657A" w:rsidP="0020657A">
            <w:pPr>
              <w:jc w:val="both"/>
            </w:pPr>
            <w:r>
              <w:t>- отсутствие жалоб на качество предоставляемых услуг  -25 баллов;</w:t>
            </w:r>
          </w:p>
          <w:p w:rsidR="0020657A" w:rsidRDefault="0020657A" w:rsidP="0020657A">
            <w:pPr>
              <w:jc w:val="both"/>
            </w:pPr>
            <w:r>
              <w:t xml:space="preserve">- наличие одной и более обоснованной жалобы – 0.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25%.-2064,60руб.</w:t>
            </w:r>
          </w:p>
          <w:p w:rsidR="0020657A" w:rsidRDefault="0020657A" w:rsidP="0020657A">
            <w:r>
              <w:t>0,00руб.</w:t>
            </w:r>
          </w:p>
        </w:tc>
      </w:tr>
      <w:tr w:rsidR="0020657A" w:rsidTr="0020657A">
        <w:trPr>
          <w:trHeight w:val="1092"/>
        </w:trPr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t xml:space="preserve">4. </w:t>
            </w:r>
            <w:r w:rsidRPr="00027286">
              <w:rPr>
                <w:sz w:val="18"/>
                <w:szCs w:val="18"/>
              </w:rPr>
              <w:t>Соблюдение трудовой  дисциплины и надлежащее исполнение трудовых обязанностей.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Своевременное и качественное выполнение плановых заданий  </w:t>
            </w:r>
            <w:r>
              <w:rPr>
                <w:sz w:val="18"/>
                <w:szCs w:val="18"/>
              </w:rPr>
              <w:t xml:space="preserve">за определенный период времени </w:t>
            </w:r>
            <w:r w:rsidRPr="00027286">
              <w:rPr>
                <w:sz w:val="18"/>
                <w:szCs w:val="18"/>
              </w:rPr>
              <w:t>по оказанию услуг в рамках</w:t>
            </w:r>
            <w:r>
              <w:rPr>
                <w:sz w:val="18"/>
                <w:szCs w:val="18"/>
              </w:rPr>
              <w:t xml:space="preserve"> реализации</w:t>
            </w:r>
            <w:r w:rsidRPr="00027286">
              <w:rPr>
                <w:sz w:val="18"/>
                <w:szCs w:val="18"/>
              </w:rPr>
              <w:t xml:space="preserve"> государственного задания</w:t>
            </w:r>
            <w:r>
              <w:rPr>
                <w:sz w:val="18"/>
                <w:szCs w:val="18"/>
              </w:rPr>
              <w:t xml:space="preserve"> учреждению</w:t>
            </w:r>
            <w:r w:rsidRPr="00027286">
              <w:rPr>
                <w:sz w:val="18"/>
                <w:szCs w:val="18"/>
              </w:rPr>
              <w:t xml:space="preserve"> и иных поручений в соответствии с должностными обязанностями</w:t>
            </w:r>
            <w:r>
              <w:rPr>
                <w:sz w:val="18"/>
                <w:szCs w:val="18"/>
              </w:rPr>
              <w:t xml:space="preserve"> и</w:t>
            </w:r>
            <w:r w:rsidRPr="00027286">
              <w:rPr>
                <w:sz w:val="18"/>
                <w:szCs w:val="18"/>
              </w:rPr>
              <w:t xml:space="preserve"> отсутстви</w:t>
            </w:r>
            <w:r>
              <w:rPr>
                <w:sz w:val="18"/>
                <w:szCs w:val="18"/>
              </w:rPr>
              <w:t>и</w:t>
            </w:r>
            <w:r w:rsidRPr="00027286">
              <w:rPr>
                <w:sz w:val="18"/>
                <w:szCs w:val="18"/>
              </w:rPr>
              <w:t xml:space="preserve"> официально зафиксированных замечаний, нарушений сроков оказания услуг: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-отсутствие фактов нарушения трудовой дисциплины </w:t>
            </w:r>
            <w:r>
              <w:rPr>
                <w:sz w:val="18"/>
                <w:szCs w:val="18"/>
              </w:rPr>
              <w:t>15</w:t>
            </w:r>
            <w:r w:rsidRPr="00027286">
              <w:rPr>
                <w:sz w:val="18"/>
                <w:szCs w:val="18"/>
              </w:rPr>
              <w:t xml:space="preserve"> баллов;</w:t>
            </w:r>
          </w:p>
          <w:p w:rsidR="0020657A" w:rsidRDefault="0020657A" w:rsidP="0020657A">
            <w:pPr>
              <w:jc w:val="both"/>
            </w:pPr>
            <w:r w:rsidRPr="00027286">
              <w:rPr>
                <w:sz w:val="18"/>
                <w:szCs w:val="18"/>
              </w:rPr>
              <w:t xml:space="preserve">- наличие  </w:t>
            </w:r>
            <w:r>
              <w:rPr>
                <w:sz w:val="18"/>
                <w:szCs w:val="18"/>
              </w:rPr>
              <w:t xml:space="preserve">от 1 до 2-ух </w:t>
            </w:r>
            <w:r w:rsidRPr="00027286">
              <w:rPr>
                <w:sz w:val="18"/>
                <w:szCs w:val="18"/>
              </w:rPr>
              <w:t xml:space="preserve">фактов нарушения </w:t>
            </w:r>
            <w:proofErr w:type="gramStart"/>
            <w:r w:rsidRPr="00027286">
              <w:rPr>
                <w:sz w:val="18"/>
                <w:szCs w:val="18"/>
              </w:rPr>
              <w:t>трудовой</w:t>
            </w:r>
            <w:proofErr w:type="gramEnd"/>
            <w:r w:rsidRPr="00027286">
              <w:rPr>
                <w:sz w:val="18"/>
                <w:szCs w:val="18"/>
              </w:rPr>
              <w:t xml:space="preserve"> дисциплины</w:t>
            </w:r>
            <w:r>
              <w:rPr>
                <w:sz w:val="18"/>
                <w:szCs w:val="18"/>
              </w:rPr>
              <w:t>-5 баллов.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15%-1238,76руб.</w:t>
            </w:r>
          </w:p>
          <w:p w:rsidR="0020657A" w:rsidRDefault="0020657A" w:rsidP="0020657A"/>
          <w:p w:rsidR="0020657A" w:rsidRDefault="0020657A" w:rsidP="0020657A">
            <w:r>
              <w:t>5%- 412,92руб.</w:t>
            </w:r>
          </w:p>
        </w:tc>
      </w:tr>
      <w:tr w:rsidR="0020657A" w:rsidTr="0020657A">
        <w:trPr>
          <w:trHeight w:val="1330"/>
        </w:trPr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027286">
              <w:rPr>
                <w:sz w:val="18"/>
                <w:szCs w:val="18"/>
              </w:rPr>
              <w:t>.Соблюдение исполнительской дисциплины,  положений Кодекса профессиональной этики.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 Своевременность, достоверность, полнота и качество предоставления отчетной документации, качественное ведение </w:t>
            </w:r>
            <w:r>
              <w:rPr>
                <w:sz w:val="18"/>
                <w:szCs w:val="18"/>
              </w:rPr>
              <w:t>документации</w:t>
            </w:r>
            <w:r w:rsidRPr="00027286">
              <w:rPr>
                <w:sz w:val="18"/>
                <w:szCs w:val="18"/>
              </w:rPr>
              <w:t>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-отсутствие фактов нарушения исполнительской дисциплины</w:t>
            </w:r>
            <w:r>
              <w:rPr>
                <w:sz w:val="18"/>
                <w:szCs w:val="18"/>
              </w:rPr>
              <w:t xml:space="preserve"> -</w:t>
            </w:r>
            <w:r w:rsidRPr="0002728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 w:rsidRPr="00027286">
              <w:rPr>
                <w:sz w:val="18"/>
                <w:szCs w:val="18"/>
              </w:rPr>
              <w:t xml:space="preserve"> баллов);</w:t>
            </w:r>
          </w:p>
          <w:p w:rsidR="0020657A" w:rsidRDefault="0020657A" w:rsidP="0020657A">
            <w:pPr>
              <w:pStyle w:val="af2"/>
              <w:spacing w:line="276" w:lineRule="auto"/>
              <w:ind w:left="34"/>
              <w:jc w:val="both"/>
            </w:pPr>
            <w:r w:rsidRPr="00027286">
              <w:rPr>
                <w:sz w:val="18"/>
                <w:szCs w:val="18"/>
              </w:rPr>
              <w:t xml:space="preserve">- наличие  фактов нарушения исполнительской дисциплины от 1 до 2-ух  </w:t>
            </w:r>
            <w:r>
              <w:rPr>
                <w:sz w:val="18"/>
                <w:szCs w:val="18"/>
              </w:rPr>
              <w:t>-</w:t>
            </w:r>
            <w:r w:rsidRPr="00027286">
              <w:rPr>
                <w:sz w:val="18"/>
                <w:szCs w:val="18"/>
              </w:rPr>
              <w:t>5 баллов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15%-1238,76руб.</w:t>
            </w:r>
          </w:p>
          <w:p w:rsidR="0020657A" w:rsidRDefault="0020657A" w:rsidP="0020657A"/>
          <w:p w:rsidR="0020657A" w:rsidRDefault="0020657A" w:rsidP="0020657A">
            <w:r>
              <w:t>5%- 412,92руб.</w:t>
            </w:r>
          </w:p>
        </w:tc>
      </w:tr>
      <w:tr w:rsidR="0020657A" w:rsidTr="0020657A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 xml:space="preserve">Премиальные выплаты по </w:t>
            </w:r>
            <w:r>
              <w:lastRenderedPageBreak/>
              <w:t>итогам работы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r>
              <w:lastRenderedPageBreak/>
              <w:t xml:space="preserve">Выполнение основных и </w:t>
            </w:r>
            <w:proofErr w:type="spellStart"/>
            <w:proofErr w:type="gramStart"/>
            <w:r>
              <w:lastRenderedPageBreak/>
              <w:t>специфичес</w:t>
            </w:r>
            <w:proofErr w:type="spellEnd"/>
            <w:r>
              <w:t>-ких</w:t>
            </w:r>
            <w:proofErr w:type="gramEnd"/>
            <w:r>
              <w:t xml:space="preserve"> показателей </w:t>
            </w:r>
            <w:proofErr w:type="spellStart"/>
            <w:r>
              <w:t>премирова-ния</w:t>
            </w:r>
            <w:proofErr w:type="spellEnd"/>
          </w:p>
          <w:p w:rsidR="0020657A" w:rsidRDefault="0020657A" w:rsidP="0020657A">
            <w:r>
              <w:t xml:space="preserve">Качество выполнения </w:t>
            </w:r>
            <w:proofErr w:type="spellStart"/>
            <w:r>
              <w:t>важных</w:t>
            </w:r>
            <w:proofErr w:type="gramStart"/>
            <w:r>
              <w:t>,с</w:t>
            </w:r>
            <w:proofErr w:type="gramEnd"/>
            <w:r>
              <w:t>ложных</w:t>
            </w:r>
            <w:proofErr w:type="spellEnd"/>
            <w:r>
              <w:t xml:space="preserve"> и срочных работ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764B9F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764B9F">
              <w:rPr>
                <w:sz w:val="18"/>
                <w:szCs w:val="18"/>
              </w:rPr>
              <w:lastRenderedPageBreak/>
              <w:t>Выполнение порученной работы, связанной с обеспечением рабочего процесса или уставной деятельности учреждения;</w:t>
            </w:r>
          </w:p>
          <w:p w:rsidR="0020657A" w:rsidRPr="00764B9F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764B9F">
              <w:rPr>
                <w:sz w:val="18"/>
                <w:szCs w:val="18"/>
              </w:rPr>
              <w:lastRenderedPageBreak/>
              <w:t>Достижение высоких результатов в работе в соответствующий период.</w:t>
            </w:r>
          </w:p>
          <w:p w:rsidR="0020657A" w:rsidRDefault="0020657A" w:rsidP="0020657A">
            <w:pPr>
              <w:rPr>
                <w:sz w:val="18"/>
                <w:szCs w:val="18"/>
              </w:rPr>
            </w:pPr>
            <w:r w:rsidRPr="00764B9F">
              <w:rPr>
                <w:sz w:val="18"/>
                <w:szCs w:val="18"/>
              </w:rPr>
              <w:t>Участие в инновационной деятельности</w:t>
            </w:r>
          </w:p>
          <w:p w:rsidR="0020657A" w:rsidRDefault="0020657A" w:rsidP="0020657A">
            <w:r w:rsidRPr="00375BC7">
              <w:rPr>
                <w:sz w:val="18"/>
                <w:szCs w:val="18"/>
              </w:rPr>
              <w:t>Проведение информационно-разъяснительной работы среди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roofErr w:type="spellStart"/>
            <w:r>
              <w:lastRenderedPageBreak/>
              <w:t>ежемесячноежеквар-</w:t>
            </w:r>
            <w:r>
              <w:lastRenderedPageBreak/>
              <w:t>тально</w:t>
            </w:r>
            <w:proofErr w:type="spellEnd"/>
            <w:r>
              <w:t>, по итогам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lastRenderedPageBreak/>
              <w:t xml:space="preserve">Размер определяется </w:t>
            </w:r>
            <w:r>
              <w:lastRenderedPageBreak/>
              <w:t>приказами директора учреждения</w:t>
            </w:r>
          </w:p>
        </w:tc>
      </w:tr>
    </w:tbl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ind w:left="-284"/>
        <w:jc w:val="right"/>
        <w:rPr>
          <w:sz w:val="18"/>
          <w:szCs w:val="18"/>
        </w:rPr>
      </w:pPr>
    </w:p>
    <w:p w:rsidR="0020657A" w:rsidRDefault="0020657A" w:rsidP="0020657A">
      <w:pPr>
        <w:ind w:left="-284"/>
        <w:jc w:val="right"/>
        <w:rPr>
          <w:sz w:val="18"/>
          <w:szCs w:val="18"/>
        </w:rPr>
      </w:pPr>
    </w:p>
    <w:p w:rsidR="0020657A" w:rsidRDefault="0020657A" w:rsidP="0020657A">
      <w:pPr>
        <w:ind w:left="-284"/>
        <w:jc w:val="right"/>
        <w:rPr>
          <w:sz w:val="18"/>
          <w:szCs w:val="18"/>
        </w:rPr>
      </w:pPr>
    </w:p>
    <w:p w:rsidR="0020657A" w:rsidRDefault="0020657A" w:rsidP="0020657A">
      <w:pPr>
        <w:ind w:left="-284"/>
        <w:jc w:val="right"/>
      </w:pPr>
      <w:r>
        <w:rPr>
          <w:sz w:val="18"/>
          <w:szCs w:val="18"/>
        </w:rPr>
        <w:t xml:space="preserve">Приложение №  4                                               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0657A" w:rsidTr="0020657A">
        <w:tc>
          <w:tcPr>
            <w:tcW w:w="4785" w:type="dxa"/>
          </w:tcPr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СОГЛАСОВАНО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Представитель трудового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коллектива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_________Л.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Т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.</w:t>
            </w:r>
            <w:proofErr w:type="gramEnd"/>
            <w:r w:rsidRPr="00AD66C2">
              <w:rPr>
                <w:sz w:val="24"/>
                <w:szCs w:val="24"/>
              </w:rPr>
              <w:t>Гавришкива</w:t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  <w:r w:rsidRPr="00AD66C2">
              <w:rPr>
                <w:sz w:val="24"/>
                <w:szCs w:val="24"/>
              </w:rPr>
              <w:t>«____» 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</w:p>
        </w:tc>
        <w:tc>
          <w:tcPr>
            <w:tcW w:w="4785" w:type="dxa"/>
          </w:tcPr>
          <w:p w:rsidR="0020657A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 xml:space="preserve">  УТВЕРЖДАЮ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ab/>
            </w:r>
            <w:r w:rsidRPr="00AD66C2">
              <w:rPr>
                <w:sz w:val="24"/>
                <w:szCs w:val="24"/>
              </w:rPr>
              <w:tab/>
              <w:t xml:space="preserve">Директор ОБУСО «КЦСОН         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AD66C2">
              <w:rPr>
                <w:sz w:val="24"/>
                <w:szCs w:val="24"/>
              </w:rPr>
              <w:t>города Железногорска»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_________З.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Афанасьева</w:t>
            </w:r>
          </w:p>
          <w:p w:rsidR="0020657A" w:rsidRDefault="0020657A" w:rsidP="0020657A">
            <w:pPr>
              <w:ind w:left="-540" w:firstLine="540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tab/>
              <w:t>«____»____________201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  <w:r w:rsidRPr="00AD66C2">
              <w:rPr>
                <w:sz w:val="24"/>
                <w:szCs w:val="24"/>
              </w:rPr>
              <w:tab/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</w:p>
        </w:tc>
      </w:tr>
    </w:tbl>
    <w:p w:rsidR="0020657A" w:rsidRDefault="0020657A" w:rsidP="0020657A">
      <w:pPr>
        <w:ind w:left="-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Показатели и критерии оценки эффективности деятельности заведующего отделением срочного социального обслуживания</w:t>
      </w:r>
    </w:p>
    <w:tbl>
      <w:tblPr>
        <w:tblStyle w:val="af9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1418"/>
        <w:gridCol w:w="4819"/>
        <w:gridCol w:w="1418"/>
        <w:gridCol w:w="1701"/>
      </w:tblGrid>
      <w:tr w:rsidR="0020657A" w:rsidTr="0020657A">
        <w:tc>
          <w:tcPr>
            <w:tcW w:w="1560" w:type="dxa"/>
            <w:hideMark/>
          </w:tcPr>
          <w:p w:rsidR="0020657A" w:rsidRDefault="0020657A" w:rsidP="0020657A">
            <w:pPr>
              <w:jc w:val="center"/>
            </w:pPr>
            <w:r>
              <w:t>Наименование выплаты</w:t>
            </w:r>
          </w:p>
        </w:tc>
        <w:tc>
          <w:tcPr>
            <w:tcW w:w="1418" w:type="dxa"/>
            <w:hideMark/>
          </w:tcPr>
          <w:p w:rsidR="0020657A" w:rsidRDefault="0020657A" w:rsidP="0020657A">
            <w:pPr>
              <w:jc w:val="center"/>
            </w:pPr>
            <w:r>
              <w:t>Условия получения выплаты</w:t>
            </w:r>
          </w:p>
        </w:tc>
        <w:tc>
          <w:tcPr>
            <w:tcW w:w="4819" w:type="dxa"/>
            <w:hideMark/>
          </w:tcPr>
          <w:p w:rsidR="0020657A" w:rsidRDefault="0020657A" w:rsidP="0020657A">
            <w:pPr>
              <w:jc w:val="center"/>
            </w:pPr>
            <w:r>
              <w:t>Показатели и критерии оценки эффективности деятельности</w:t>
            </w:r>
          </w:p>
        </w:tc>
        <w:tc>
          <w:tcPr>
            <w:tcW w:w="1418" w:type="dxa"/>
            <w:hideMark/>
          </w:tcPr>
          <w:p w:rsidR="0020657A" w:rsidRDefault="0020657A" w:rsidP="0020657A">
            <w:pPr>
              <w:jc w:val="center"/>
            </w:pPr>
            <w:proofErr w:type="spellStart"/>
            <w:r>
              <w:t>Периодич</w:t>
            </w:r>
            <w:proofErr w:type="spellEnd"/>
            <w:r>
              <w:t>-</w:t>
            </w:r>
          </w:p>
          <w:p w:rsidR="0020657A" w:rsidRDefault="0020657A" w:rsidP="0020657A">
            <w:pPr>
              <w:jc w:val="center"/>
            </w:pPr>
            <w:proofErr w:type="spellStart"/>
            <w:r>
              <w:t>ность</w:t>
            </w:r>
            <w:proofErr w:type="spellEnd"/>
          </w:p>
        </w:tc>
        <w:tc>
          <w:tcPr>
            <w:tcW w:w="1701" w:type="dxa"/>
            <w:hideMark/>
          </w:tcPr>
          <w:p w:rsidR="0020657A" w:rsidRDefault="0020657A" w:rsidP="0020657A">
            <w:pPr>
              <w:jc w:val="center"/>
            </w:pPr>
            <w:r>
              <w:t>Размер выплаты в 2018г.</w:t>
            </w:r>
          </w:p>
          <w:p w:rsidR="0020657A" w:rsidRDefault="0020657A" w:rsidP="0020657A">
            <w:pPr>
              <w:jc w:val="center"/>
            </w:pPr>
            <w:r>
              <w:t>8258,40руб.</w:t>
            </w:r>
          </w:p>
        </w:tc>
      </w:tr>
      <w:tr w:rsidR="0020657A" w:rsidTr="0020657A">
        <w:trPr>
          <w:trHeight w:val="1125"/>
        </w:trPr>
        <w:tc>
          <w:tcPr>
            <w:tcW w:w="1560" w:type="dxa"/>
            <w:vMerge w:val="restart"/>
            <w:hideMark/>
          </w:tcPr>
          <w:p w:rsidR="0020657A" w:rsidRDefault="0020657A" w:rsidP="0020657A">
            <w:r>
              <w:t>Выплаты за интенсивность труда и высокие результаты работы</w:t>
            </w:r>
          </w:p>
          <w:p w:rsidR="0020657A" w:rsidRDefault="0020657A" w:rsidP="0020657A">
            <w:r w:rsidRPr="0002728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vMerge w:val="restart"/>
            <w:hideMark/>
          </w:tcPr>
          <w:p w:rsidR="0020657A" w:rsidRDefault="0020657A" w:rsidP="0020657A">
            <w:r>
              <w:t>Выполнение количественных показателей работы отделения</w:t>
            </w:r>
          </w:p>
        </w:tc>
        <w:tc>
          <w:tcPr>
            <w:tcW w:w="4819" w:type="dxa"/>
            <w:hideMark/>
          </w:tcPr>
          <w:p w:rsidR="0020657A" w:rsidRDefault="0020657A" w:rsidP="0020657A">
            <w:pPr>
              <w:jc w:val="both"/>
            </w:pPr>
            <w:r>
              <w:t>1</w:t>
            </w:r>
            <w:r w:rsidRPr="00027286">
              <w:rPr>
                <w:sz w:val="18"/>
                <w:szCs w:val="18"/>
              </w:rPr>
              <w:t xml:space="preserve">. </w:t>
            </w:r>
            <w:r>
              <w:t>Выполнение отделением показателей эффективности деятельности  работников отделения:</w:t>
            </w:r>
          </w:p>
          <w:p w:rsidR="0020657A" w:rsidRDefault="0020657A" w:rsidP="0020657A">
            <w:pPr>
              <w:jc w:val="both"/>
            </w:pPr>
            <w:r>
              <w:t xml:space="preserve"> -  на 100%   - 30 баллов;</w:t>
            </w:r>
          </w:p>
          <w:p w:rsidR="0020657A" w:rsidRDefault="0020657A" w:rsidP="0020657A">
            <w:pPr>
              <w:jc w:val="both"/>
            </w:pPr>
            <w:r>
              <w:t>-  на 90 - 99%   -20 баллов;</w:t>
            </w:r>
          </w:p>
          <w:p w:rsidR="0020657A" w:rsidRDefault="0020657A" w:rsidP="0020657A">
            <w:pPr>
              <w:ind w:left="-284"/>
            </w:pPr>
            <w:r>
              <w:rPr>
                <w:sz w:val="18"/>
                <w:szCs w:val="18"/>
              </w:rPr>
              <w:t xml:space="preserve">      - </w:t>
            </w:r>
            <w:r w:rsidRPr="00027286">
              <w:rPr>
                <w:sz w:val="18"/>
                <w:szCs w:val="18"/>
              </w:rPr>
              <w:t xml:space="preserve"> </w:t>
            </w:r>
            <w:r>
              <w:t xml:space="preserve"> менее 90%   - 15 баллов.</w:t>
            </w:r>
          </w:p>
        </w:tc>
        <w:tc>
          <w:tcPr>
            <w:tcW w:w="1418" w:type="dxa"/>
            <w:hideMark/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701" w:type="dxa"/>
          </w:tcPr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30%-2477,52руб.</w:t>
            </w:r>
          </w:p>
          <w:p w:rsidR="0020657A" w:rsidRDefault="0020657A" w:rsidP="0020657A">
            <w:r>
              <w:t>20%-1651,68руб.</w:t>
            </w:r>
          </w:p>
          <w:p w:rsidR="0020657A" w:rsidRDefault="0020657A" w:rsidP="0020657A">
            <w:r>
              <w:t>15%-1238,76руб.</w:t>
            </w:r>
          </w:p>
        </w:tc>
      </w:tr>
      <w:tr w:rsidR="0020657A" w:rsidTr="0020657A">
        <w:trPr>
          <w:trHeight w:val="1610"/>
        </w:trPr>
        <w:tc>
          <w:tcPr>
            <w:tcW w:w="1560" w:type="dxa"/>
            <w:vMerge/>
          </w:tcPr>
          <w:p w:rsidR="0020657A" w:rsidRDefault="0020657A" w:rsidP="0020657A"/>
        </w:tc>
        <w:tc>
          <w:tcPr>
            <w:tcW w:w="1418" w:type="dxa"/>
            <w:vMerge/>
          </w:tcPr>
          <w:p w:rsidR="0020657A" w:rsidRDefault="0020657A" w:rsidP="0020657A"/>
        </w:tc>
        <w:tc>
          <w:tcPr>
            <w:tcW w:w="4819" w:type="dxa"/>
          </w:tcPr>
          <w:p w:rsidR="0020657A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t>2.</w:t>
            </w:r>
            <w:r>
              <w:rPr>
                <w:sz w:val="18"/>
                <w:szCs w:val="18"/>
              </w:rPr>
              <w:t xml:space="preserve"> Реализация услуг по социальному сопровождению граждан в процессе оказания мер социальной поддержки:</w:t>
            </w:r>
          </w:p>
          <w:p w:rsidR="0020657A" w:rsidRPr="00377106" w:rsidRDefault="0020657A" w:rsidP="0020657A">
            <w:pPr>
              <w:jc w:val="both"/>
            </w:pPr>
            <w:r>
              <w:rPr>
                <w:sz w:val="18"/>
                <w:szCs w:val="18"/>
              </w:rPr>
              <w:t xml:space="preserve">- </w:t>
            </w:r>
            <w:r>
              <w:t>п</w:t>
            </w:r>
            <w:r w:rsidRPr="00377106">
              <w:t>рименение разнообразны</w:t>
            </w:r>
            <w:r>
              <w:t>х  видов</w:t>
            </w:r>
            <w:r w:rsidRPr="00377106">
              <w:t xml:space="preserve"> услуг </w:t>
            </w:r>
            <w:r>
              <w:t>соответствует потребностям клиентов</w:t>
            </w:r>
            <w:r w:rsidRPr="00377106">
              <w:t xml:space="preserve"> в полной мере</w:t>
            </w:r>
            <w:r>
              <w:t xml:space="preserve"> – 15 баллов;</w:t>
            </w:r>
          </w:p>
          <w:p w:rsidR="0020657A" w:rsidRDefault="0020657A" w:rsidP="0020657A">
            <w:pPr>
              <w:ind w:firstLine="34"/>
            </w:pPr>
            <w:r>
              <w:t>- п</w:t>
            </w:r>
            <w:r w:rsidRPr="00377106">
              <w:t>рименение разнообразны</w:t>
            </w:r>
            <w:r>
              <w:t>х  видов услуг соответствует  потребностям клиентов не</w:t>
            </w:r>
            <w:r w:rsidRPr="00377106">
              <w:t xml:space="preserve"> в </w:t>
            </w:r>
            <w:proofErr w:type="gramStart"/>
            <w:r w:rsidRPr="00377106">
              <w:t>полной</w:t>
            </w:r>
            <w:proofErr w:type="gramEnd"/>
            <w:r w:rsidRPr="00377106">
              <w:t xml:space="preserve"> </w:t>
            </w:r>
          </w:p>
          <w:p w:rsidR="0020657A" w:rsidRDefault="0020657A" w:rsidP="0020657A">
            <w:pPr>
              <w:ind w:firstLine="34"/>
            </w:pPr>
            <w:r>
              <w:t>мере -10баллов.</w:t>
            </w:r>
          </w:p>
        </w:tc>
        <w:tc>
          <w:tcPr>
            <w:tcW w:w="1418" w:type="dxa"/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701" w:type="dxa"/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15%-1238,76руб.</w:t>
            </w:r>
          </w:p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10%-825,84руб.</w:t>
            </w:r>
          </w:p>
        </w:tc>
      </w:tr>
      <w:tr w:rsidR="0020657A" w:rsidTr="0020657A">
        <w:trPr>
          <w:trHeight w:val="1170"/>
        </w:trPr>
        <w:tc>
          <w:tcPr>
            <w:tcW w:w="1560" w:type="dxa"/>
            <w:vMerge w:val="restart"/>
            <w:hideMark/>
          </w:tcPr>
          <w:p w:rsidR="0020657A" w:rsidRDefault="0020657A" w:rsidP="0020657A">
            <w:pPr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Выплаты за</w:t>
            </w:r>
          </w:p>
          <w:p w:rsidR="0020657A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качество</w:t>
            </w:r>
          </w:p>
          <w:p w:rsidR="0020657A" w:rsidRDefault="0020657A" w:rsidP="0020657A">
            <w:r>
              <w:rPr>
                <w:sz w:val="18"/>
                <w:szCs w:val="18"/>
              </w:rPr>
              <w:t xml:space="preserve"> выполняемой</w:t>
            </w:r>
            <w:r w:rsidRPr="00027286">
              <w:rPr>
                <w:sz w:val="18"/>
                <w:szCs w:val="18"/>
              </w:rPr>
              <w:t xml:space="preserve"> работ</w:t>
            </w:r>
            <w:r>
              <w:rPr>
                <w:sz w:val="18"/>
                <w:szCs w:val="18"/>
              </w:rPr>
              <w:t>ы</w:t>
            </w:r>
          </w:p>
        </w:tc>
        <w:tc>
          <w:tcPr>
            <w:tcW w:w="1418" w:type="dxa"/>
            <w:vMerge w:val="restart"/>
          </w:tcPr>
          <w:p w:rsidR="0020657A" w:rsidRDefault="0020657A" w:rsidP="0020657A">
            <w:r>
              <w:t>Выполнение качественных показателей работы отделения</w:t>
            </w:r>
          </w:p>
        </w:tc>
        <w:tc>
          <w:tcPr>
            <w:tcW w:w="4819" w:type="dxa"/>
            <w:hideMark/>
          </w:tcPr>
          <w:p w:rsidR="0020657A" w:rsidRDefault="0020657A" w:rsidP="0020657A">
            <w:pPr>
              <w:jc w:val="both"/>
            </w:pPr>
            <w:r>
              <w:t>3. Удовлетворенность граждан качеством и количеством предоставления социальных услуг:</w:t>
            </w:r>
          </w:p>
          <w:p w:rsidR="0020657A" w:rsidRDefault="0020657A" w:rsidP="0020657A">
            <w:pPr>
              <w:jc w:val="both"/>
            </w:pPr>
            <w:r>
              <w:t>- отсутствие жалоб на качество предоставляемых услуг  -25 баллов;</w:t>
            </w:r>
          </w:p>
          <w:p w:rsidR="0020657A" w:rsidRDefault="0020657A" w:rsidP="0020657A">
            <w:pPr>
              <w:jc w:val="both"/>
            </w:pPr>
            <w:r>
              <w:t xml:space="preserve">- наличие одной и более обоснованной жалобы – 0. </w:t>
            </w:r>
          </w:p>
        </w:tc>
        <w:tc>
          <w:tcPr>
            <w:tcW w:w="1418" w:type="dxa"/>
            <w:hideMark/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701" w:type="dxa"/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pPr>
              <w:jc w:val="both"/>
            </w:pPr>
            <w:r>
              <w:t>25%.-2064,60руб.</w:t>
            </w:r>
          </w:p>
          <w:p w:rsidR="0020657A" w:rsidRDefault="0020657A" w:rsidP="0020657A">
            <w:r>
              <w:t>0,00руб.</w:t>
            </w:r>
          </w:p>
        </w:tc>
      </w:tr>
      <w:tr w:rsidR="0020657A" w:rsidTr="0020657A">
        <w:trPr>
          <w:trHeight w:val="1092"/>
        </w:trPr>
        <w:tc>
          <w:tcPr>
            <w:tcW w:w="1560" w:type="dxa"/>
            <w:vMerge/>
            <w:hideMark/>
          </w:tcPr>
          <w:p w:rsidR="0020657A" w:rsidRDefault="0020657A" w:rsidP="0020657A"/>
        </w:tc>
        <w:tc>
          <w:tcPr>
            <w:tcW w:w="1418" w:type="dxa"/>
            <w:vMerge/>
          </w:tcPr>
          <w:p w:rsidR="0020657A" w:rsidRDefault="0020657A" w:rsidP="0020657A"/>
        </w:tc>
        <w:tc>
          <w:tcPr>
            <w:tcW w:w="4819" w:type="dxa"/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t xml:space="preserve">4. </w:t>
            </w:r>
            <w:r w:rsidRPr="00027286">
              <w:rPr>
                <w:sz w:val="18"/>
                <w:szCs w:val="18"/>
              </w:rPr>
              <w:t>Соблюдение трудовой  дисциплины и надлежащее исполнение трудовых обязанностей.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Своевременное и качественное выполнение плановых заданий  </w:t>
            </w:r>
            <w:r>
              <w:rPr>
                <w:sz w:val="18"/>
                <w:szCs w:val="18"/>
              </w:rPr>
              <w:t xml:space="preserve">за определенный период времени </w:t>
            </w:r>
            <w:r w:rsidRPr="00027286">
              <w:rPr>
                <w:sz w:val="18"/>
                <w:szCs w:val="18"/>
              </w:rPr>
              <w:t>по оказанию услуг в рамках</w:t>
            </w:r>
            <w:r>
              <w:rPr>
                <w:sz w:val="18"/>
                <w:szCs w:val="18"/>
              </w:rPr>
              <w:t xml:space="preserve"> реализации</w:t>
            </w:r>
            <w:r w:rsidRPr="00027286">
              <w:rPr>
                <w:sz w:val="18"/>
                <w:szCs w:val="18"/>
              </w:rPr>
              <w:t xml:space="preserve"> государственного задания</w:t>
            </w:r>
            <w:r>
              <w:rPr>
                <w:sz w:val="18"/>
                <w:szCs w:val="18"/>
              </w:rPr>
              <w:t xml:space="preserve"> учреждению</w:t>
            </w:r>
            <w:r w:rsidRPr="00027286">
              <w:rPr>
                <w:sz w:val="18"/>
                <w:szCs w:val="18"/>
              </w:rPr>
              <w:t xml:space="preserve"> и иных поручений в соответствии с должностными обязанностями</w:t>
            </w:r>
            <w:r>
              <w:rPr>
                <w:sz w:val="18"/>
                <w:szCs w:val="18"/>
              </w:rPr>
              <w:t xml:space="preserve"> и</w:t>
            </w:r>
            <w:r w:rsidRPr="00027286">
              <w:rPr>
                <w:sz w:val="18"/>
                <w:szCs w:val="18"/>
              </w:rPr>
              <w:t xml:space="preserve"> отсутстви</w:t>
            </w:r>
            <w:r>
              <w:rPr>
                <w:sz w:val="18"/>
                <w:szCs w:val="18"/>
              </w:rPr>
              <w:t>и</w:t>
            </w:r>
            <w:r w:rsidRPr="00027286">
              <w:rPr>
                <w:sz w:val="18"/>
                <w:szCs w:val="18"/>
              </w:rPr>
              <w:t xml:space="preserve"> официально зафиксированных замечаний, нарушений сроков оказания услуг: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-отсутствие фактов нарушения трудовой дисциплины </w:t>
            </w:r>
            <w:r>
              <w:rPr>
                <w:sz w:val="18"/>
                <w:szCs w:val="18"/>
              </w:rPr>
              <w:t>15</w:t>
            </w:r>
            <w:r w:rsidRPr="00027286">
              <w:rPr>
                <w:sz w:val="18"/>
                <w:szCs w:val="18"/>
              </w:rPr>
              <w:t xml:space="preserve"> баллов;</w:t>
            </w:r>
          </w:p>
          <w:p w:rsidR="0020657A" w:rsidRDefault="0020657A" w:rsidP="0020657A">
            <w:pPr>
              <w:jc w:val="both"/>
            </w:pPr>
            <w:r w:rsidRPr="00027286">
              <w:rPr>
                <w:sz w:val="18"/>
                <w:szCs w:val="18"/>
              </w:rPr>
              <w:t xml:space="preserve">- наличие  </w:t>
            </w:r>
            <w:r>
              <w:rPr>
                <w:sz w:val="18"/>
                <w:szCs w:val="18"/>
              </w:rPr>
              <w:t xml:space="preserve">от 1 до 2-ух </w:t>
            </w:r>
            <w:r w:rsidRPr="00027286">
              <w:rPr>
                <w:sz w:val="18"/>
                <w:szCs w:val="18"/>
              </w:rPr>
              <w:t xml:space="preserve">фактов нарушения </w:t>
            </w:r>
            <w:proofErr w:type="gramStart"/>
            <w:r w:rsidRPr="00027286">
              <w:rPr>
                <w:sz w:val="18"/>
                <w:szCs w:val="18"/>
              </w:rPr>
              <w:t>трудовой</w:t>
            </w:r>
            <w:proofErr w:type="gramEnd"/>
            <w:r w:rsidRPr="00027286">
              <w:rPr>
                <w:sz w:val="18"/>
                <w:szCs w:val="18"/>
              </w:rPr>
              <w:t xml:space="preserve"> дисциплины</w:t>
            </w:r>
            <w:r>
              <w:rPr>
                <w:sz w:val="18"/>
                <w:szCs w:val="18"/>
              </w:rPr>
              <w:t>-5 баллов.</w:t>
            </w:r>
          </w:p>
        </w:tc>
        <w:tc>
          <w:tcPr>
            <w:tcW w:w="1418" w:type="dxa"/>
            <w:hideMark/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701" w:type="dxa"/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15%-1238,76руб.</w:t>
            </w:r>
          </w:p>
          <w:p w:rsidR="0020657A" w:rsidRDefault="0020657A" w:rsidP="0020657A"/>
          <w:p w:rsidR="0020657A" w:rsidRDefault="0020657A" w:rsidP="0020657A">
            <w:r>
              <w:t>5%- 412,92руб.</w:t>
            </w:r>
          </w:p>
        </w:tc>
      </w:tr>
      <w:tr w:rsidR="0020657A" w:rsidTr="0020657A">
        <w:trPr>
          <w:trHeight w:val="1330"/>
        </w:trPr>
        <w:tc>
          <w:tcPr>
            <w:tcW w:w="1560" w:type="dxa"/>
            <w:vMerge/>
          </w:tcPr>
          <w:p w:rsidR="0020657A" w:rsidRDefault="0020657A" w:rsidP="0020657A"/>
        </w:tc>
        <w:tc>
          <w:tcPr>
            <w:tcW w:w="1418" w:type="dxa"/>
            <w:vMerge/>
          </w:tcPr>
          <w:p w:rsidR="0020657A" w:rsidRDefault="0020657A" w:rsidP="0020657A"/>
        </w:tc>
        <w:tc>
          <w:tcPr>
            <w:tcW w:w="4819" w:type="dxa"/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027286">
              <w:rPr>
                <w:sz w:val="18"/>
                <w:szCs w:val="18"/>
              </w:rPr>
              <w:t>.Соблюдение исполнительской дисциплины,  положений Кодекса профессиональной этики.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 Своевременность, достоверность, полнота и качество предоставления отчетной документации, качественное ведение </w:t>
            </w:r>
            <w:r>
              <w:rPr>
                <w:sz w:val="18"/>
                <w:szCs w:val="18"/>
              </w:rPr>
              <w:t>документации</w:t>
            </w:r>
            <w:r w:rsidRPr="00027286">
              <w:rPr>
                <w:sz w:val="18"/>
                <w:szCs w:val="18"/>
              </w:rPr>
              <w:t>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-отсутствие фактов нарушения исполнительской дисциплины</w:t>
            </w:r>
            <w:r>
              <w:rPr>
                <w:sz w:val="18"/>
                <w:szCs w:val="18"/>
              </w:rPr>
              <w:t xml:space="preserve"> -</w:t>
            </w:r>
            <w:r w:rsidRPr="0002728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 w:rsidRPr="00027286">
              <w:rPr>
                <w:sz w:val="18"/>
                <w:szCs w:val="18"/>
              </w:rPr>
              <w:t xml:space="preserve"> баллов);</w:t>
            </w:r>
          </w:p>
          <w:p w:rsidR="0020657A" w:rsidRDefault="0020657A" w:rsidP="0020657A">
            <w:pPr>
              <w:pStyle w:val="af2"/>
              <w:spacing w:line="276" w:lineRule="auto"/>
              <w:ind w:left="34"/>
              <w:jc w:val="both"/>
            </w:pPr>
            <w:r w:rsidRPr="00027286">
              <w:rPr>
                <w:sz w:val="18"/>
                <w:szCs w:val="18"/>
              </w:rPr>
              <w:t xml:space="preserve">- наличие  фактов нарушения исполнительской дисциплины от 1 до 2-ух  </w:t>
            </w:r>
            <w:r>
              <w:rPr>
                <w:sz w:val="18"/>
                <w:szCs w:val="18"/>
              </w:rPr>
              <w:t>-</w:t>
            </w:r>
            <w:r w:rsidRPr="00027286">
              <w:rPr>
                <w:sz w:val="18"/>
                <w:szCs w:val="18"/>
              </w:rPr>
              <w:t>5 баллов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</w:tcPr>
          <w:p w:rsidR="0020657A" w:rsidRDefault="0020657A" w:rsidP="0020657A">
            <w:pPr>
              <w:jc w:val="both"/>
            </w:pPr>
          </w:p>
        </w:tc>
        <w:tc>
          <w:tcPr>
            <w:tcW w:w="1701" w:type="dxa"/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15%-1238,76руб.</w:t>
            </w:r>
          </w:p>
          <w:p w:rsidR="0020657A" w:rsidRDefault="0020657A" w:rsidP="0020657A"/>
          <w:p w:rsidR="0020657A" w:rsidRDefault="0020657A" w:rsidP="0020657A">
            <w:r>
              <w:t>5%- 412,92руб.</w:t>
            </w:r>
          </w:p>
        </w:tc>
      </w:tr>
      <w:tr w:rsidR="0020657A" w:rsidTr="0020657A">
        <w:tc>
          <w:tcPr>
            <w:tcW w:w="1560" w:type="dxa"/>
            <w:hideMark/>
          </w:tcPr>
          <w:p w:rsidR="0020657A" w:rsidRDefault="0020657A" w:rsidP="0020657A">
            <w:r>
              <w:t>Премиальные выплаты по итогам работы</w:t>
            </w:r>
          </w:p>
        </w:tc>
        <w:tc>
          <w:tcPr>
            <w:tcW w:w="1418" w:type="dxa"/>
          </w:tcPr>
          <w:p w:rsidR="0020657A" w:rsidRDefault="0020657A" w:rsidP="0020657A">
            <w:r>
              <w:t xml:space="preserve">Выполнение основных и </w:t>
            </w:r>
            <w:proofErr w:type="spellStart"/>
            <w:proofErr w:type="gramStart"/>
            <w:r>
              <w:t>специфичес</w:t>
            </w:r>
            <w:proofErr w:type="spellEnd"/>
            <w:r>
              <w:t>-ких</w:t>
            </w:r>
            <w:proofErr w:type="gramEnd"/>
            <w:r>
              <w:t xml:space="preserve"> показателей </w:t>
            </w:r>
            <w:proofErr w:type="spellStart"/>
            <w:r>
              <w:t>премирова-ния</w:t>
            </w:r>
            <w:proofErr w:type="spellEnd"/>
          </w:p>
          <w:p w:rsidR="0020657A" w:rsidRDefault="0020657A" w:rsidP="0020657A">
            <w:r>
              <w:t>Качество выполнения важных, сложных и срочных работ</w:t>
            </w:r>
          </w:p>
        </w:tc>
        <w:tc>
          <w:tcPr>
            <w:tcW w:w="4819" w:type="dxa"/>
            <w:hideMark/>
          </w:tcPr>
          <w:p w:rsidR="0020657A" w:rsidRPr="00764B9F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764B9F">
              <w:rPr>
                <w:sz w:val="18"/>
                <w:szCs w:val="18"/>
              </w:rPr>
              <w:t>Выполнение порученной работы, связанной с обеспечением рабочего процесса или уставной деятельности учреждения;</w:t>
            </w:r>
          </w:p>
          <w:p w:rsidR="0020657A" w:rsidRPr="00764B9F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764B9F">
              <w:rPr>
                <w:sz w:val="18"/>
                <w:szCs w:val="18"/>
              </w:rPr>
              <w:t>Достижение высоких результатов в работе в соответствующий период.</w:t>
            </w:r>
          </w:p>
          <w:p w:rsidR="0020657A" w:rsidRDefault="0020657A" w:rsidP="0020657A">
            <w:pPr>
              <w:rPr>
                <w:sz w:val="18"/>
                <w:szCs w:val="18"/>
              </w:rPr>
            </w:pPr>
            <w:r w:rsidRPr="00764B9F">
              <w:rPr>
                <w:sz w:val="18"/>
                <w:szCs w:val="18"/>
              </w:rPr>
              <w:t>Участие в инновационной деятельности</w:t>
            </w:r>
          </w:p>
          <w:p w:rsidR="0020657A" w:rsidRDefault="0020657A" w:rsidP="0020657A">
            <w:r w:rsidRPr="00375BC7">
              <w:rPr>
                <w:sz w:val="18"/>
                <w:szCs w:val="18"/>
              </w:rPr>
              <w:t>Проведение информационно-разъяснительной работы среди населения</w:t>
            </w:r>
          </w:p>
        </w:tc>
        <w:tc>
          <w:tcPr>
            <w:tcW w:w="1418" w:type="dxa"/>
            <w:hideMark/>
          </w:tcPr>
          <w:p w:rsidR="0020657A" w:rsidRDefault="0020657A" w:rsidP="0020657A">
            <w:r>
              <w:t xml:space="preserve">ежемесячно, </w:t>
            </w:r>
            <w:proofErr w:type="spellStart"/>
            <w:proofErr w:type="gramStart"/>
            <w:r>
              <w:t>ежеквар-тально</w:t>
            </w:r>
            <w:proofErr w:type="spellEnd"/>
            <w:proofErr w:type="gramEnd"/>
            <w:r>
              <w:t>, по итогам года</w:t>
            </w:r>
          </w:p>
        </w:tc>
        <w:tc>
          <w:tcPr>
            <w:tcW w:w="1701" w:type="dxa"/>
            <w:hideMark/>
          </w:tcPr>
          <w:p w:rsidR="0020657A" w:rsidRDefault="0020657A" w:rsidP="0020657A">
            <w:r>
              <w:t>Размер определяется приказами директора учреждения</w:t>
            </w:r>
          </w:p>
        </w:tc>
      </w:tr>
    </w:tbl>
    <w:p w:rsidR="0020657A" w:rsidRDefault="0020657A" w:rsidP="0020657A">
      <w:pPr>
        <w:jc w:val="both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  <w:r>
        <w:rPr>
          <w:sz w:val="18"/>
          <w:szCs w:val="18"/>
        </w:rPr>
        <w:t>Приложение №5</w:t>
      </w: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0657A" w:rsidTr="0020657A">
        <w:tc>
          <w:tcPr>
            <w:tcW w:w="4785" w:type="dxa"/>
          </w:tcPr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СОГЛАСОВАНО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</w:t>
            </w:r>
            <w:r w:rsidRPr="00AD66C2">
              <w:rPr>
                <w:sz w:val="24"/>
                <w:szCs w:val="24"/>
              </w:rPr>
              <w:t>Представитель</w:t>
            </w:r>
            <w:proofErr w:type="spellEnd"/>
            <w:r w:rsidRPr="00AD66C2">
              <w:rPr>
                <w:sz w:val="24"/>
                <w:szCs w:val="24"/>
              </w:rPr>
              <w:t xml:space="preserve"> трудового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коллектива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_________Л.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Т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.</w:t>
            </w:r>
            <w:proofErr w:type="gramEnd"/>
            <w:r w:rsidRPr="00AD66C2">
              <w:rPr>
                <w:sz w:val="24"/>
                <w:szCs w:val="24"/>
              </w:rPr>
              <w:t>Гавришкива</w:t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  <w:r w:rsidRPr="00AD66C2">
              <w:rPr>
                <w:sz w:val="24"/>
                <w:szCs w:val="24"/>
              </w:rPr>
              <w:t>«____» 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</w:p>
        </w:tc>
        <w:tc>
          <w:tcPr>
            <w:tcW w:w="4785" w:type="dxa"/>
          </w:tcPr>
          <w:p w:rsidR="0020657A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 xml:space="preserve">  УТВЕРЖДАЮ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ab/>
            </w:r>
            <w:r w:rsidRPr="00AD66C2">
              <w:rPr>
                <w:sz w:val="24"/>
                <w:szCs w:val="24"/>
              </w:rPr>
              <w:tab/>
              <w:t xml:space="preserve">Директор ОБУСО «КЦСОН         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AD66C2">
              <w:rPr>
                <w:sz w:val="24"/>
                <w:szCs w:val="24"/>
              </w:rPr>
              <w:t>города Железногорска»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_________З.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Афанасьева</w:t>
            </w:r>
          </w:p>
          <w:p w:rsidR="0020657A" w:rsidRDefault="0020657A" w:rsidP="0020657A">
            <w:pPr>
              <w:ind w:left="-540" w:firstLine="540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tab/>
              <w:t>«____»____________201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  <w:r w:rsidRPr="00AD66C2">
              <w:rPr>
                <w:sz w:val="24"/>
                <w:szCs w:val="24"/>
              </w:rPr>
              <w:tab/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</w:p>
        </w:tc>
      </w:tr>
    </w:tbl>
    <w:p w:rsidR="0020657A" w:rsidRDefault="0020657A" w:rsidP="0020657A">
      <w:pPr>
        <w:pStyle w:val="af2"/>
        <w:jc w:val="center"/>
        <w:rPr>
          <w:sz w:val="26"/>
          <w:szCs w:val="26"/>
        </w:rPr>
      </w:pPr>
    </w:p>
    <w:p w:rsidR="0020657A" w:rsidRDefault="0020657A" w:rsidP="0020657A">
      <w:pPr>
        <w:ind w:left="-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Показатели и критерии оценки эффективности деятельности психолога</w:t>
      </w:r>
    </w:p>
    <w:p w:rsidR="00A61836" w:rsidRDefault="00A61836" w:rsidP="0020657A">
      <w:pPr>
        <w:ind w:left="-284"/>
        <w:jc w:val="center"/>
        <w:rPr>
          <w:b/>
          <w:sz w:val="26"/>
          <w:szCs w:val="26"/>
        </w:rPr>
      </w:pPr>
    </w:p>
    <w:tbl>
      <w:tblPr>
        <w:tblStyle w:val="af9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26"/>
        <w:gridCol w:w="1451"/>
        <w:gridCol w:w="4535"/>
        <w:gridCol w:w="1277"/>
        <w:gridCol w:w="1843"/>
      </w:tblGrid>
      <w:tr w:rsidR="0020657A" w:rsidTr="0020657A">
        <w:tc>
          <w:tcPr>
            <w:tcW w:w="1526" w:type="dxa"/>
            <w:hideMark/>
          </w:tcPr>
          <w:p w:rsidR="0020657A" w:rsidRDefault="0020657A" w:rsidP="0020657A">
            <w:pPr>
              <w:jc w:val="center"/>
            </w:pPr>
            <w:r>
              <w:t>Наименование выплаты</w:t>
            </w:r>
          </w:p>
        </w:tc>
        <w:tc>
          <w:tcPr>
            <w:tcW w:w="1451" w:type="dxa"/>
            <w:hideMark/>
          </w:tcPr>
          <w:p w:rsidR="0020657A" w:rsidRDefault="0020657A" w:rsidP="0020657A">
            <w:pPr>
              <w:jc w:val="center"/>
            </w:pPr>
            <w:r>
              <w:t>Условия получения выплаты</w:t>
            </w:r>
          </w:p>
        </w:tc>
        <w:tc>
          <w:tcPr>
            <w:tcW w:w="4535" w:type="dxa"/>
            <w:hideMark/>
          </w:tcPr>
          <w:p w:rsidR="0020657A" w:rsidRDefault="0020657A" w:rsidP="0020657A">
            <w:pPr>
              <w:jc w:val="center"/>
            </w:pPr>
            <w:r>
              <w:t>Показатели и критерии оценки эффективности деятельности</w:t>
            </w:r>
          </w:p>
        </w:tc>
        <w:tc>
          <w:tcPr>
            <w:tcW w:w="1277" w:type="dxa"/>
            <w:hideMark/>
          </w:tcPr>
          <w:p w:rsidR="0020657A" w:rsidRDefault="0020657A" w:rsidP="0020657A">
            <w:pPr>
              <w:jc w:val="center"/>
            </w:pPr>
            <w:proofErr w:type="spellStart"/>
            <w:r>
              <w:t>Периодич</w:t>
            </w:r>
            <w:proofErr w:type="spellEnd"/>
            <w:r>
              <w:t>-</w:t>
            </w:r>
          </w:p>
          <w:p w:rsidR="0020657A" w:rsidRDefault="0020657A" w:rsidP="0020657A">
            <w:pPr>
              <w:jc w:val="center"/>
            </w:pPr>
            <w:proofErr w:type="spellStart"/>
            <w:r>
              <w:t>ность</w:t>
            </w:r>
            <w:proofErr w:type="spellEnd"/>
          </w:p>
        </w:tc>
        <w:tc>
          <w:tcPr>
            <w:tcW w:w="1843" w:type="dxa"/>
            <w:hideMark/>
          </w:tcPr>
          <w:p w:rsidR="0020657A" w:rsidRDefault="0020657A" w:rsidP="0020657A">
            <w:pPr>
              <w:jc w:val="center"/>
            </w:pPr>
            <w:r>
              <w:t>Размер выплаты в 2018г.</w:t>
            </w:r>
          </w:p>
          <w:p w:rsidR="0020657A" w:rsidRDefault="0020657A" w:rsidP="0020657A">
            <w:pPr>
              <w:jc w:val="center"/>
            </w:pPr>
            <w:r>
              <w:t>8497,44 руб.</w:t>
            </w:r>
          </w:p>
        </w:tc>
      </w:tr>
      <w:tr w:rsidR="0020657A" w:rsidTr="0020657A">
        <w:trPr>
          <w:trHeight w:val="1125"/>
        </w:trPr>
        <w:tc>
          <w:tcPr>
            <w:tcW w:w="1526" w:type="dxa"/>
            <w:vMerge w:val="restart"/>
            <w:hideMark/>
          </w:tcPr>
          <w:p w:rsidR="0020657A" w:rsidRDefault="0020657A" w:rsidP="0020657A">
            <w:r>
              <w:t>Выплаты за интенсивность труда и высокие результаты работы</w:t>
            </w:r>
          </w:p>
          <w:p w:rsidR="0020657A" w:rsidRDefault="0020657A" w:rsidP="0020657A">
            <w:r w:rsidRPr="0002728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51" w:type="dxa"/>
            <w:vMerge w:val="restart"/>
            <w:hideMark/>
          </w:tcPr>
          <w:p w:rsidR="0020657A" w:rsidRDefault="0020657A" w:rsidP="0020657A">
            <w:r>
              <w:t>Выполнение количественных показателей работы отделения</w:t>
            </w:r>
          </w:p>
        </w:tc>
        <w:tc>
          <w:tcPr>
            <w:tcW w:w="4535" w:type="dxa"/>
            <w:hideMark/>
          </w:tcPr>
          <w:p w:rsidR="0020657A" w:rsidRPr="00545245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t>1</w:t>
            </w:r>
            <w:r w:rsidRPr="00027286">
              <w:rPr>
                <w:sz w:val="18"/>
                <w:szCs w:val="18"/>
              </w:rPr>
              <w:t xml:space="preserve">. </w:t>
            </w:r>
            <w:r w:rsidRPr="00545245">
              <w:rPr>
                <w:sz w:val="18"/>
                <w:szCs w:val="18"/>
              </w:rPr>
              <w:t xml:space="preserve">Реализация услуг по </w:t>
            </w:r>
            <w:r>
              <w:rPr>
                <w:sz w:val="18"/>
                <w:szCs w:val="18"/>
              </w:rPr>
              <w:t>психологическому</w:t>
            </w:r>
            <w:r w:rsidRPr="00545245">
              <w:rPr>
                <w:sz w:val="18"/>
                <w:szCs w:val="18"/>
              </w:rPr>
              <w:t xml:space="preserve"> сопровождению граждан в процессе оказания мер социальной поддержки:</w:t>
            </w:r>
          </w:p>
          <w:p w:rsidR="0020657A" w:rsidRPr="00545245" w:rsidRDefault="0020657A" w:rsidP="0020657A">
            <w:pPr>
              <w:jc w:val="both"/>
              <w:rPr>
                <w:sz w:val="18"/>
                <w:szCs w:val="18"/>
              </w:rPr>
            </w:pPr>
            <w:r w:rsidRPr="00545245">
              <w:rPr>
                <w:sz w:val="18"/>
                <w:szCs w:val="18"/>
              </w:rPr>
              <w:t xml:space="preserve">- применение </w:t>
            </w:r>
            <w:r>
              <w:rPr>
                <w:sz w:val="18"/>
                <w:szCs w:val="18"/>
              </w:rPr>
              <w:t>психологических</w:t>
            </w:r>
            <w:r w:rsidRPr="00545245">
              <w:rPr>
                <w:sz w:val="18"/>
                <w:szCs w:val="18"/>
              </w:rPr>
              <w:t xml:space="preserve"> услуг соответствует потребностям клиентов в полной мере </w:t>
            </w:r>
            <w:r>
              <w:rPr>
                <w:sz w:val="18"/>
                <w:szCs w:val="18"/>
              </w:rPr>
              <w:t>- 20</w:t>
            </w:r>
            <w:r w:rsidRPr="00545245">
              <w:rPr>
                <w:sz w:val="18"/>
                <w:szCs w:val="18"/>
              </w:rPr>
              <w:t>баллов</w:t>
            </w:r>
            <w:r>
              <w:rPr>
                <w:sz w:val="18"/>
                <w:szCs w:val="18"/>
              </w:rPr>
              <w:t>;</w:t>
            </w:r>
          </w:p>
          <w:p w:rsidR="0020657A" w:rsidRDefault="0020657A" w:rsidP="0020657A">
            <w:pPr>
              <w:ind w:left="-284"/>
            </w:pPr>
            <w:r w:rsidRPr="00545245">
              <w:rPr>
                <w:sz w:val="18"/>
                <w:szCs w:val="18"/>
              </w:rPr>
              <w:t>-п</w:t>
            </w:r>
            <w:r>
              <w:rPr>
                <w:sz w:val="18"/>
                <w:szCs w:val="18"/>
              </w:rPr>
              <w:t xml:space="preserve">   - п</w:t>
            </w:r>
            <w:r w:rsidRPr="00545245">
              <w:rPr>
                <w:sz w:val="18"/>
                <w:szCs w:val="18"/>
              </w:rPr>
              <w:t xml:space="preserve">рименение </w:t>
            </w:r>
            <w:r>
              <w:rPr>
                <w:sz w:val="18"/>
                <w:szCs w:val="18"/>
              </w:rPr>
              <w:t>психологических</w:t>
            </w:r>
            <w:r w:rsidRPr="00545245">
              <w:rPr>
                <w:sz w:val="18"/>
                <w:szCs w:val="18"/>
              </w:rPr>
              <w:t xml:space="preserve"> услуг соответствует по</w:t>
            </w:r>
            <w:r>
              <w:rPr>
                <w:sz w:val="18"/>
                <w:szCs w:val="18"/>
              </w:rPr>
              <w:t>треб</w:t>
            </w:r>
            <w:r w:rsidRPr="00545245">
              <w:rPr>
                <w:sz w:val="18"/>
                <w:szCs w:val="18"/>
              </w:rPr>
              <w:t>ностям клиентов не в полной мере</w:t>
            </w:r>
            <w:r>
              <w:rPr>
                <w:sz w:val="18"/>
                <w:szCs w:val="18"/>
              </w:rPr>
              <w:t xml:space="preserve"> -</w:t>
            </w:r>
            <w:r w:rsidRPr="00545245">
              <w:rPr>
                <w:sz w:val="18"/>
                <w:szCs w:val="18"/>
              </w:rPr>
              <w:t>10баллов.</w:t>
            </w:r>
          </w:p>
        </w:tc>
        <w:tc>
          <w:tcPr>
            <w:tcW w:w="1277" w:type="dxa"/>
            <w:hideMark/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843" w:type="dxa"/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20%- 1699,49руб.</w:t>
            </w:r>
          </w:p>
          <w:p w:rsidR="0020657A" w:rsidRDefault="0020657A" w:rsidP="0020657A"/>
          <w:p w:rsidR="0020657A" w:rsidRDefault="0020657A" w:rsidP="0020657A">
            <w:r>
              <w:t>10% - 849,74руб.</w:t>
            </w:r>
          </w:p>
        </w:tc>
      </w:tr>
      <w:tr w:rsidR="0020657A" w:rsidTr="0020657A">
        <w:trPr>
          <w:trHeight w:val="1142"/>
        </w:trPr>
        <w:tc>
          <w:tcPr>
            <w:tcW w:w="1526" w:type="dxa"/>
            <w:vMerge/>
          </w:tcPr>
          <w:p w:rsidR="0020657A" w:rsidRDefault="0020657A" w:rsidP="0020657A"/>
        </w:tc>
        <w:tc>
          <w:tcPr>
            <w:tcW w:w="1451" w:type="dxa"/>
            <w:vMerge/>
          </w:tcPr>
          <w:p w:rsidR="0020657A" w:rsidRDefault="0020657A" w:rsidP="0020657A"/>
        </w:tc>
        <w:tc>
          <w:tcPr>
            <w:tcW w:w="4535" w:type="dxa"/>
          </w:tcPr>
          <w:p w:rsidR="0020657A" w:rsidRDefault="0020657A" w:rsidP="0020657A">
            <w:pPr>
              <w:jc w:val="both"/>
            </w:pPr>
            <w:r>
              <w:t>2.</w:t>
            </w:r>
            <w:r>
              <w:rPr>
                <w:sz w:val="18"/>
                <w:szCs w:val="18"/>
              </w:rPr>
              <w:t xml:space="preserve"> </w:t>
            </w:r>
            <w:r>
              <w:t>.Разработка программ психологической помощи клиентам:</w:t>
            </w:r>
          </w:p>
          <w:p w:rsidR="0020657A" w:rsidRDefault="0020657A" w:rsidP="0020657A">
            <w:pPr>
              <w:jc w:val="both"/>
            </w:pPr>
            <w:r>
              <w:t>- программы разрабатываются ежемесячно -20 баллов;</w:t>
            </w:r>
          </w:p>
          <w:p w:rsidR="0020657A" w:rsidRDefault="0020657A" w:rsidP="0020657A">
            <w:pPr>
              <w:ind w:left="-284"/>
              <w:jc w:val="both"/>
            </w:pPr>
            <w:r>
              <w:t>-      - программы не разрабатываются - 0 баллов</w:t>
            </w:r>
          </w:p>
        </w:tc>
        <w:tc>
          <w:tcPr>
            <w:tcW w:w="1277" w:type="dxa"/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843" w:type="dxa"/>
          </w:tcPr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20%- 1699,49руб.</w:t>
            </w:r>
          </w:p>
          <w:p w:rsidR="0020657A" w:rsidRDefault="0020657A" w:rsidP="0020657A"/>
          <w:p w:rsidR="0020657A" w:rsidRDefault="0020657A" w:rsidP="0020657A">
            <w:r>
              <w:t>0,00</w:t>
            </w:r>
          </w:p>
        </w:tc>
      </w:tr>
      <w:tr w:rsidR="0020657A" w:rsidTr="0020657A">
        <w:trPr>
          <w:trHeight w:val="1170"/>
        </w:trPr>
        <w:tc>
          <w:tcPr>
            <w:tcW w:w="1526" w:type="dxa"/>
            <w:vMerge w:val="restart"/>
            <w:hideMark/>
          </w:tcPr>
          <w:p w:rsidR="0020657A" w:rsidRDefault="0020657A" w:rsidP="0020657A">
            <w:pPr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Выплаты за</w:t>
            </w:r>
          </w:p>
          <w:p w:rsidR="0020657A" w:rsidRDefault="0020657A" w:rsidP="002065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качество</w:t>
            </w:r>
          </w:p>
          <w:p w:rsidR="0020657A" w:rsidRDefault="0020657A" w:rsidP="0020657A">
            <w:r>
              <w:rPr>
                <w:sz w:val="18"/>
                <w:szCs w:val="18"/>
              </w:rPr>
              <w:t xml:space="preserve"> выполняемой</w:t>
            </w:r>
            <w:r w:rsidRPr="00027286">
              <w:rPr>
                <w:sz w:val="18"/>
                <w:szCs w:val="18"/>
              </w:rPr>
              <w:t xml:space="preserve"> работ</w:t>
            </w:r>
            <w:r>
              <w:rPr>
                <w:sz w:val="18"/>
                <w:szCs w:val="18"/>
              </w:rPr>
              <w:t>ы</w:t>
            </w:r>
          </w:p>
        </w:tc>
        <w:tc>
          <w:tcPr>
            <w:tcW w:w="1451" w:type="dxa"/>
            <w:vMerge w:val="restart"/>
          </w:tcPr>
          <w:p w:rsidR="0020657A" w:rsidRDefault="0020657A" w:rsidP="0020657A">
            <w:r>
              <w:t>Выполнение качественных показателей работы отделения</w:t>
            </w:r>
          </w:p>
        </w:tc>
        <w:tc>
          <w:tcPr>
            <w:tcW w:w="4535" w:type="dxa"/>
            <w:hideMark/>
          </w:tcPr>
          <w:p w:rsidR="0020657A" w:rsidRDefault="0020657A" w:rsidP="0020657A">
            <w:pPr>
              <w:jc w:val="both"/>
            </w:pPr>
            <w:r>
              <w:t>3. .Удовлетворенность граждан качеством и доступностью предоставления психологических  услуг:</w:t>
            </w:r>
          </w:p>
          <w:p w:rsidR="0020657A" w:rsidRDefault="0020657A" w:rsidP="0020657A">
            <w:pPr>
              <w:jc w:val="both"/>
            </w:pPr>
            <w:r>
              <w:t>- отсутствие жалоб на качество и доступность предоставляемых услуг  - 25 баллов;</w:t>
            </w:r>
          </w:p>
          <w:p w:rsidR="0020657A" w:rsidRDefault="0020657A" w:rsidP="0020657A">
            <w:pPr>
              <w:jc w:val="both"/>
            </w:pPr>
            <w:r>
              <w:t>- наличие одной и более обоснованной жалобы 0 баллов</w:t>
            </w:r>
          </w:p>
        </w:tc>
        <w:tc>
          <w:tcPr>
            <w:tcW w:w="1277" w:type="dxa"/>
            <w:hideMark/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843" w:type="dxa"/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25% -2124,36руб.</w:t>
            </w:r>
          </w:p>
          <w:p w:rsidR="0020657A" w:rsidRDefault="0020657A" w:rsidP="0020657A"/>
          <w:p w:rsidR="0020657A" w:rsidRDefault="0020657A" w:rsidP="0020657A">
            <w:r>
              <w:t>0,00</w:t>
            </w:r>
          </w:p>
          <w:p w:rsidR="0020657A" w:rsidRDefault="0020657A" w:rsidP="0020657A"/>
        </w:tc>
      </w:tr>
      <w:tr w:rsidR="0020657A" w:rsidTr="0020657A">
        <w:trPr>
          <w:trHeight w:val="1092"/>
        </w:trPr>
        <w:tc>
          <w:tcPr>
            <w:tcW w:w="1526" w:type="dxa"/>
            <w:vMerge/>
            <w:hideMark/>
          </w:tcPr>
          <w:p w:rsidR="0020657A" w:rsidRDefault="0020657A" w:rsidP="0020657A"/>
        </w:tc>
        <w:tc>
          <w:tcPr>
            <w:tcW w:w="1451" w:type="dxa"/>
            <w:vMerge/>
          </w:tcPr>
          <w:p w:rsidR="0020657A" w:rsidRDefault="0020657A" w:rsidP="0020657A"/>
        </w:tc>
        <w:tc>
          <w:tcPr>
            <w:tcW w:w="4535" w:type="dxa"/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t>4. .</w:t>
            </w:r>
            <w:r w:rsidRPr="00027286">
              <w:rPr>
                <w:sz w:val="18"/>
                <w:szCs w:val="18"/>
              </w:rPr>
              <w:t>Соблюдение трудовой  дисциплины и надлежащее исполнение трудовых обязанностей.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Своевременное и качественное выполнение </w:t>
            </w:r>
            <w:r>
              <w:rPr>
                <w:sz w:val="18"/>
                <w:szCs w:val="18"/>
              </w:rPr>
              <w:t>обязанностей, а также</w:t>
            </w:r>
            <w:r w:rsidRPr="00027286">
              <w:rPr>
                <w:sz w:val="18"/>
                <w:szCs w:val="18"/>
              </w:rPr>
              <w:t xml:space="preserve"> иных поручений в соответствии с должностными обязанностями, отсутствие официально зафиксированных замечаний</w:t>
            </w:r>
            <w:r>
              <w:rPr>
                <w:sz w:val="18"/>
                <w:szCs w:val="18"/>
              </w:rPr>
              <w:t>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-отсутствие фактов нарушения трудовой дисциплины </w:t>
            </w:r>
            <w:r>
              <w:rPr>
                <w:sz w:val="18"/>
                <w:szCs w:val="18"/>
              </w:rPr>
              <w:t xml:space="preserve"> - 20</w:t>
            </w:r>
            <w:r w:rsidRPr="00027286">
              <w:rPr>
                <w:sz w:val="18"/>
                <w:szCs w:val="18"/>
              </w:rPr>
              <w:t xml:space="preserve"> баллов;</w:t>
            </w:r>
          </w:p>
          <w:p w:rsidR="0020657A" w:rsidRDefault="0020657A" w:rsidP="0020657A">
            <w:pPr>
              <w:jc w:val="both"/>
            </w:pPr>
            <w:r w:rsidRPr="00027286">
              <w:rPr>
                <w:sz w:val="18"/>
                <w:szCs w:val="18"/>
              </w:rPr>
              <w:t xml:space="preserve">- наличие </w:t>
            </w:r>
            <w:r>
              <w:rPr>
                <w:sz w:val="18"/>
                <w:szCs w:val="18"/>
              </w:rPr>
              <w:t>от 1 до 2-ух</w:t>
            </w:r>
            <w:r w:rsidRPr="00027286">
              <w:rPr>
                <w:sz w:val="18"/>
                <w:szCs w:val="18"/>
              </w:rPr>
              <w:t xml:space="preserve"> фактов нарушения</w:t>
            </w:r>
            <w:r>
              <w:rPr>
                <w:sz w:val="18"/>
                <w:szCs w:val="18"/>
              </w:rPr>
              <w:t xml:space="preserve"> -10баллов.</w:t>
            </w:r>
          </w:p>
        </w:tc>
        <w:tc>
          <w:tcPr>
            <w:tcW w:w="1277" w:type="dxa"/>
            <w:hideMark/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843" w:type="dxa"/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20%- 1699,49руб.</w:t>
            </w:r>
          </w:p>
          <w:p w:rsidR="0020657A" w:rsidRDefault="0020657A" w:rsidP="0020657A"/>
          <w:p w:rsidR="0020657A" w:rsidRDefault="0020657A" w:rsidP="0020657A">
            <w:r>
              <w:t>10% - 849,74руб.</w:t>
            </w:r>
          </w:p>
        </w:tc>
      </w:tr>
      <w:tr w:rsidR="0020657A" w:rsidTr="0020657A">
        <w:trPr>
          <w:trHeight w:val="1330"/>
        </w:trPr>
        <w:tc>
          <w:tcPr>
            <w:tcW w:w="1526" w:type="dxa"/>
            <w:vMerge/>
          </w:tcPr>
          <w:p w:rsidR="0020657A" w:rsidRDefault="0020657A" w:rsidP="0020657A"/>
        </w:tc>
        <w:tc>
          <w:tcPr>
            <w:tcW w:w="1451" w:type="dxa"/>
            <w:vMerge/>
          </w:tcPr>
          <w:p w:rsidR="0020657A" w:rsidRDefault="0020657A" w:rsidP="0020657A"/>
        </w:tc>
        <w:tc>
          <w:tcPr>
            <w:tcW w:w="4535" w:type="dxa"/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027286">
              <w:rPr>
                <w:sz w:val="18"/>
                <w:szCs w:val="18"/>
              </w:rPr>
              <w:t>.Соблюдение исполнительской дисциплины,  положений Кодекса профессиональной этики.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 Своевременность, достоверность, полнота и качество предоставления отчетной документации, качественное ведение </w:t>
            </w:r>
            <w:r>
              <w:rPr>
                <w:sz w:val="18"/>
                <w:szCs w:val="18"/>
              </w:rPr>
              <w:t>документации</w:t>
            </w:r>
            <w:r w:rsidRPr="00027286">
              <w:rPr>
                <w:sz w:val="18"/>
                <w:szCs w:val="18"/>
              </w:rPr>
              <w:t>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-отсутствие фактов нарушения исполнительской дисциплины</w:t>
            </w:r>
            <w:r>
              <w:rPr>
                <w:sz w:val="18"/>
                <w:szCs w:val="18"/>
              </w:rPr>
              <w:t xml:space="preserve"> -</w:t>
            </w:r>
            <w:r w:rsidRPr="0002728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 w:rsidRPr="00027286">
              <w:rPr>
                <w:sz w:val="18"/>
                <w:szCs w:val="18"/>
              </w:rPr>
              <w:t xml:space="preserve"> баллов;</w:t>
            </w:r>
          </w:p>
          <w:p w:rsidR="0020657A" w:rsidRDefault="0020657A" w:rsidP="0020657A">
            <w:pPr>
              <w:pStyle w:val="af2"/>
              <w:spacing w:line="276" w:lineRule="auto"/>
              <w:ind w:left="34"/>
              <w:jc w:val="both"/>
            </w:pPr>
            <w:r w:rsidRPr="00027286">
              <w:rPr>
                <w:sz w:val="18"/>
                <w:szCs w:val="18"/>
              </w:rPr>
              <w:t xml:space="preserve">- наличие  фактов нарушения исполнительской дисциплины от 1 до 2-ух  </w:t>
            </w:r>
            <w:r>
              <w:rPr>
                <w:sz w:val="18"/>
                <w:szCs w:val="18"/>
              </w:rPr>
              <w:t>-</w:t>
            </w:r>
            <w:r w:rsidRPr="00027286">
              <w:rPr>
                <w:sz w:val="18"/>
                <w:szCs w:val="18"/>
              </w:rPr>
              <w:t>5 баллов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277" w:type="dxa"/>
          </w:tcPr>
          <w:p w:rsidR="0020657A" w:rsidRDefault="0020657A" w:rsidP="0020657A">
            <w:pPr>
              <w:jc w:val="both"/>
            </w:pPr>
          </w:p>
        </w:tc>
        <w:tc>
          <w:tcPr>
            <w:tcW w:w="1843" w:type="dxa"/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15% - 1274,61руб.</w:t>
            </w:r>
          </w:p>
          <w:p w:rsidR="0020657A" w:rsidRDefault="0020657A" w:rsidP="0020657A"/>
          <w:p w:rsidR="0020657A" w:rsidRDefault="0020657A" w:rsidP="0020657A">
            <w:r>
              <w:t>5% - 424,87руб.</w:t>
            </w:r>
          </w:p>
        </w:tc>
      </w:tr>
      <w:tr w:rsidR="0020657A" w:rsidTr="0020657A">
        <w:tc>
          <w:tcPr>
            <w:tcW w:w="1526" w:type="dxa"/>
            <w:hideMark/>
          </w:tcPr>
          <w:p w:rsidR="0020657A" w:rsidRDefault="0020657A" w:rsidP="0020657A">
            <w:r>
              <w:t>Премиальные выплаты по итогам работы</w:t>
            </w:r>
          </w:p>
        </w:tc>
        <w:tc>
          <w:tcPr>
            <w:tcW w:w="1451" w:type="dxa"/>
          </w:tcPr>
          <w:p w:rsidR="0020657A" w:rsidRDefault="0020657A" w:rsidP="0020657A"/>
        </w:tc>
        <w:tc>
          <w:tcPr>
            <w:tcW w:w="4535" w:type="dxa"/>
            <w:hideMark/>
          </w:tcPr>
          <w:p w:rsidR="0020657A" w:rsidRPr="00764B9F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764B9F">
              <w:rPr>
                <w:sz w:val="18"/>
                <w:szCs w:val="18"/>
              </w:rPr>
              <w:t>Выполнение порученной работы, связанной с обеспечением рабочего процесса или уставной деятельности учреждения;</w:t>
            </w:r>
          </w:p>
          <w:p w:rsidR="0020657A" w:rsidRPr="00764B9F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764B9F">
              <w:rPr>
                <w:sz w:val="18"/>
                <w:szCs w:val="18"/>
              </w:rPr>
              <w:t>Достижение высоких результатов в работе в соответствующий период.</w:t>
            </w:r>
          </w:p>
          <w:p w:rsidR="0020657A" w:rsidRDefault="0020657A" w:rsidP="0020657A">
            <w:pPr>
              <w:rPr>
                <w:sz w:val="18"/>
                <w:szCs w:val="18"/>
              </w:rPr>
            </w:pPr>
            <w:r w:rsidRPr="00764B9F">
              <w:rPr>
                <w:sz w:val="18"/>
                <w:szCs w:val="18"/>
              </w:rPr>
              <w:t>Участие в инновационной деятельности</w:t>
            </w:r>
          </w:p>
          <w:p w:rsidR="0020657A" w:rsidRDefault="0020657A" w:rsidP="0020657A">
            <w:r w:rsidRPr="00375BC7">
              <w:rPr>
                <w:sz w:val="18"/>
                <w:szCs w:val="18"/>
              </w:rPr>
              <w:t>Проведение информационно-разъяснительной работы среди населения</w:t>
            </w:r>
          </w:p>
        </w:tc>
        <w:tc>
          <w:tcPr>
            <w:tcW w:w="1277" w:type="dxa"/>
            <w:hideMark/>
          </w:tcPr>
          <w:p w:rsidR="0020657A" w:rsidRDefault="0020657A" w:rsidP="0020657A">
            <w:proofErr w:type="spellStart"/>
            <w:r>
              <w:t>ежемесячно</w:t>
            </w:r>
            <w:proofErr w:type="gramStart"/>
            <w:r>
              <w:t>,е</w:t>
            </w:r>
            <w:proofErr w:type="gramEnd"/>
            <w:r>
              <w:t>жеквар-тально</w:t>
            </w:r>
            <w:proofErr w:type="spellEnd"/>
            <w:r>
              <w:t>, по итогам года</w:t>
            </w:r>
          </w:p>
        </w:tc>
        <w:tc>
          <w:tcPr>
            <w:tcW w:w="1843" w:type="dxa"/>
            <w:hideMark/>
          </w:tcPr>
          <w:p w:rsidR="0020657A" w:rsidRDefault="0020657A" w:rsidP="0020657A">
            <w:r>
              <w:t>Размер определяется приказами директора учреждения</w:t>
            </w:r>
          </w:p>
        </w:tc>
      </w:tr>
    </w:tbl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  <w:r>
        <w:rPr>
          <w:sz w:val="18"/>
          <w:szCs w:val="18"/>
        </w:rPr>
        <w:t>Приложение № 6</w:t>
      </w: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0657A" w:rsidTr="0020657A">
        <w:tc>
          <w:tcPr>
            <w:tcW w:w="4785" w:type="dxa"/>
          </w:tcPr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СОГЛАСОВАНО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Представитель трудового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коллектива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_________Л.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Т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.</w:t>
            </w:r>
            <w:proofErr w:type="gramEnd"/>
            <w:r w:rsidRPr="00AD66C2">
              <w:rPr>
                <w:sz w:val="24"/>
                <w:szCs w:val="24"/>
              </w:rPr>
              <w:t>Гавришкива</w:t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  <w:r w:rsidRPr="00AD66C2">
              <w:rPr>
                <w:sz w:val="24"/>
                <w:szCs w:val="24"/>
              </w:rPr>
              <w:t>«____» 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</w:p>
        </w:tc>
        <w:tc>
          <w:tcPr>
            <w:tcW w:w="4785" w:type="dxa"/>
          </w:tcPr>
          <w:p w:rsidR="0020657A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 xml:space="preserve">  УТВЕРЖДАЮ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ab/>
            </w:r>
            <w:r w:rsidRPr="00AD66C2">
              <w:rPr>
                <w:sz w:val="24"/>
                <w:szCs w:val="24"/>
              </w:rPr>
              <w:tab/>
              <w:t xml:space="preserve">Директор ОБУСО «КЦСОН         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AD66C2">
              <w:rPr>
                <w:sz w:val="24"/>
                <w:szCs w:val="24"/>
              </w:rPr>
              <w:t>города Железногорска»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_________З.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Афанасьева</w:t>
            </w:r>
          </w:p>
          <w:p w:rsidR="0020657A" w:rsidRDefault="0020657A" w:rsidP="0020657A">
            <w:pPr>
              <w:ind w:left="-540" w:firstLine="540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tab/>
              <w:t>«____»____________201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  <w:r w:rsidRPr="00AD66C2">
              <w:rPr>
                <w:sz w:val="24"/>
                <w:szCs w:val="24"/>
              </w:rPr>
              <w:tab/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</w:p>
        </w:tc>
      </w:tr>
    </w:tbl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26"/>
          <w:szCs w:val="26"/>
        </w:rPr>
      </w:pPr>
    </w:p>
    <w:p w:rsidR="0020657A" w:rsidRDefault="0020657A" w:rsidP="0020657A">
      <w:pPr>
        <w:pStyle w:val="af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Показатели и критерии оценки эффективности деятельности</w:t>
      </w:r>
    </w:p>
    <w:p w:rsidR="00A61836" w:rsidRDefault="0020657A" w:rsidP="0020657A">
      <w:pPr>
        <w:ind w:left="-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бухгалтера</w:t>
      </w:r>
    </w:p>
    <w:p w:rsidR="0020657A" w:rsidRDefault="0020657A" w:rsidP="0020657A">
      <w:pPr>
        <w:ind w:left="-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tbl>
      <w:tblPr>
        <w:tblStyle w:val="af9"/>
        <w:tblW w:w="1049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30"/>
        <w:gridCol w:w="1593"/>
        <w:gridCol w:w="4250"/>
        <w:gridCol w:w="1417"/>
        <w:gridCol w:w="1704"/>
      </w:tblGrid>
      <w:tr w:rsidR="0020657A" w:rsidTr="0020657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Наименование выплаты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Условия получения выплаты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Показатели и критерии оценки эффективности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proofErr w:type="spellStart"/>
            <w:r>
              <w:t>Периодич</w:t>
            </w:r>
            <w:proofErr w:type="spellEnd"/>
            <w:r>
              <w:t>-</w:t>
            </w:r>
          </w:p>
          <w:p w:rsidR="0020657A" w:rsidRDefault="0020657A" w:rsidP="0020657A">
            <w:pPr>
              <w:jc w:val="center"/>
            </w:pPr>
            <w:proofErr w:type="spellStart"/>
            <w:r>
              <w:t>ность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Размер выплаты в 2018г.</w:t>
            </w:r>
          </w:p>
          <w:p w:rsidR="0020657A" w:rsidRDefault="0020657A" w:rsidP="0020657A">
            <w:pPr>
              <w:jc w:val="center"/>
            </w:pPr>
            <w:r>
              <w:t>10712,84 руб.</w:t>
            </w:r>
          </w:p>
          <w:p w:rsidR="0020657A" w:rsidRDefault="0020657A" w:rsidP="0020657A">
            <w:pPr>
              <w:jc w:val="center"/>
            </w:pPr>
          </w:p>
        </w:tc>
      </w:tr>
      <w:tr w:rsidR="0020657A" w:rsidTr="0020657A">
        <w:trPr>
          <w:trHeight w:val="2530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Выплаты за интенсивность и высокие результаты работы.</w:t>
            </w:r>
          </w:p>
          <w:p w:rsidR="0020657A" w:rsidRDefault="0020657A" w:rsidP="0020657A">
            <w:r>
              <w:t>Выплаты за качество выполняемой работы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Выполнение качественных и количественных показателей работы.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1.Своевременность и достоверность предоставления отчетности в ПФ РФ, ФСС, в налоговую инспекцию, статистику, других сведений и их качество:</w:t>
            </w:r>
          </w:p>
          <w:p w:rsidR="0020657A" w:rsidRDefault="0020657A" w:rsidP="0020657A">
            <w:pPr>
              <w:jc w:val="both"/>
            </w:pPr>
            <w:r>
              <w:t>- соблюдение сроков, установленных порядков и форм представления сведений, отчетов и статистической отчетности, в т.ч. и на официальном сайте  - 25 баллов;</w:t>
            </w:r>
          </w:p>
          <w:p w:rsidR="0020657A" w:rsidRDefault="0020657A" w:rsidP="0020657A">
            <w:pPr>
              <w:jc w:val="both"/>
            </w:pPr>
            <w:r>
              <w:t xml:space="preserve">- нарушение сроков, установленных порядков и форм представления сведений, отчетов и статистической отчетности  - 0баллов.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25%-2678,21руб.</w:t>
            </w:r>
          </w:p>
          <w:p w:rsidR="0020657A" w:rsidRDefault="0020657A" w:rsidP="0020657A"/>
          <w:p w:rsidR="0020657A" w:rsidRDefault="0020657A" w:rsidP="0020657A">
            <w:r>
              <w:t>0,00</w:t>
            </w:r>
          </w:p>
        </w:tc>
      </w:tr>
      <w:tr w:rsidR="0020657A" w:rsidTr="0020657A">
        <w:trPr>
          <w:trHeight w:val="346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5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2. Качественное выполнение кассовых операций:</w:t>
            </w:r>
          </w:p>
          <w:p w:rsidR="0020657A" w:rsidRDefault="0020657A" w:rsidP="0020657A">
            <w:pPr>
              <w:jc w:val="both"/>
            </w:pPr>
            <w:r>
              <w:lastRenderedPageBreak/>
              <w:t>- нарушений не выявлено  - 20 баллов;</w:t>
            </w:r>
          </w:p>
          <w:p w:rsidR="0020657A" w:rsidRDefault="0020657A" w:rsidP="0020657A">
            <w:pPr>
              <w:jc w:val="both"/>
            </w:pPr>
            <w:r>
              <w:t>- имеется более 1 нарушения - 0 баллов.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lastRenderedPageBreak/>
              <w:t>ежемесячно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lastRenderedPageBreak/>
              <w:t>20%-2142,57руб.</w:t>
            </w:r>
          </w:p>
          <w:p w:rsidR="0020657A" w:rsidRDefault="0020657A" w:rsidP="0020657A">
            <w:pPr>
              <w:jc w:val="both"/>
            </w:pPr>
            <w:r>
              <w:t>0,00</w:t>
            </w:r>
          </w:p>
        </w:tc>
      </w:tr>
      <w:tr w:rsidR="0020657A" w:rsidTr="0020657A">
        <w:trPr>
          <w:trHeight w:val="1340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5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3.Использование автоматизированных программ для организации бухучета и отчетности:</w:t>
            </w:r>
          </w:p>
          <w:p w:rsidR="0020657A" w:rsidRDefault="0020657A" w:rsidP="0020657A">
            <w:pPr>
              <w:jc w:val="both"/>
            </w:pPr>
            <w:r>
              <w:t>-  в полной мере используется - 20 баллов;</w:t>
            </w:r>
          </w:p>
          <w:p w:rsidR="0020657A" w:rsidRDefault="0020657A" w:rsidP="0020657A">
            <w:pPr>
              <w:jc w:val="both"/>
            </w:pPr>
            <w:r>
              <w:t>- в частичной мере используется - 10 баллов;</w:t>
            </w:r>
          </w:p>
          <w:p w:rsidR="0020657A" w:rsidRDefault="0020657A" w:rsidP="0020657A">
            <w:pPr>
              <w:jc w:val="both"/>
            </w:pPr>
            <w:r>
              <w:t>- не используется - 0 баллов);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20%-2142,57руб.</w:t>
            </w:r>
          </w:p>
          <w:p w:rsidR="0020657A" w:rsidRDefault="0020657A" w:rsidP="0020657A">
            <w:pPr>
              <w:jc w:val="both"/>
            </w:pPr>
            <w:r>
              <w:t>10%-1071,28руб.</w:t>
            </w:r>
          </w:p>
          <w:p w:rsidR="0020657A" w:rsidRDefault="0020657A" w:rsidP="0020657A">
            <w:pPr>
              <w:jc w:val="both"/>
            </w:pPr>
            <w:r>
              <w:t>0,00</w:t>
            </w:r>
          </w:p>
        </w:tc>
      </w:tr>
      <w:tr w:rsidR="0020657A" w:rsidTr="0020657A">
        <w:trPr>
          <w:trHeight w:val="1340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15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  <w:r w:rsidRPr="00027286">
              <w:rPr>
                <w:sz w:val="18"/>
                <w:szCs w:val="18"/>
              </w:rPr>
              <w:t>Соблюдение трудовой  дисциплины и надлежащее исполнение трудовых обязанностей.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Своевременное и качественное выполнение </w:t>
            </w:r>
            <w:r>
              <w:rPr>
                <w:sz w:val="18"/>
                <w:szCs w:val="18"/>
              </w:rPr>
              <w:t>обязанностей, указаний, а также</w:t>
            </w:r>
            <w:r w:rsidRPr="00027286">
              <w:rPr>
                <w:sz w:val="18"/>
                <w:szCs w:val="18"/>
              </w:rPr>
              <w:t xml:space="preserve"> иных поручений в соответствии с должностными обязанностями, отсутствие официально зафиксированных замечаний</w:t>
            </w:r>
            <w:r>
              <w:rPr>
                <w:sz w:val="18"/>
                <w:szCs w:val="18"/>
              </w:rPr>
              <w:t>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-отсутствие фактов нарушения трудовой дисциплины (</w:t>
            </w:r>
            <w:r>
              <w:rPr>
                <w:sz w:val="18"/>
                <w:szCs w:val="18"/>
              </w:rPr>
              <w:t>20</w:t>
            </w:r>
            <w:r w:rsidRPr="00027286">
              <w:rPr>
                <w:sz w:val="18"/>
                <w:szCs w:val="18"/>
              </w:rPr>
              <w:t xml:space="preserve"> баллов);</w:t>
            </w:r>
          </w:p>
          <w:p w:rsidR="0020657A" w:rsidRDefault="0020657A" w:rsidP="0020657A">
            <w:pPr>
              <w:jc w:val="both"/>
            </w:pPr>
            <w:r w:rsidRPr="00027286">
              <w:rPr>
                <w:sz w:val="18"/>
                <w:szCs w:val="18"/>
              </w:rPr>
              <w:t xml:space="preserve">- наличие </w:t>
            </w:r>
            <w:r>
              <w:rPr>
                <w:sz w:val="18"/>
                <w:szCs w:val="18"/>
              </w:rPr>
              <w:t>от 1 до 2-ух</w:t>
            </w:r>
            <w:r w:rsidRPr="00027286">
              <w:rPr>
                <w:sz w:val="18"/>
                <w:szCs w:val="18"/>
              </w:rPr>
              <w:t xml:space="preserve"> фактов нарушения</w:t>
            </w:r>
            <w:r>
              <w:rPr>
                <w:sz w:val="18"/>
                <w:szCs w:val="18"/>
              </w:rPr>
              <w:t xml:space="preserve"> (10баллов)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20%-2142,57руб.</w:t>
            </w: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10%-1071,28руб.</w:t>
            </w:r>
          </w:p>
        </w:tc>
      </w:tr>
      <w:tr w:rsidR="0020657A" w:rsidTr="0020657A">
        <w:trPr>
          <w:trHeight w:val="1755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5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5.Соблюдение  исполнительской дисциплины, соблюдение положений Кодекса профессиональной этики:</w:t>
            </w:r>
          </w:p>
          <w:p w:rsidR="0020657A" w:rsidRDefault="0020657A" w:rsidP="0020657A">
            <w:pPr>
              <w:jc w:val="both"/>
            </w:pPr>
            <w:r>
              <w:t>- нет замечаний (15 баллов);</w:t>
            </w:r>
          </w:p>
          <w:p w:rsidR="0020657A" w:rsidRDefault="0020657A" w:rsidP="0020657A">
            <w:pPr>
              <w:pStyle w:val="af2"/>
              <w:jc w:val="both"/>
            </w:pPr>
            <w:r>
              <w:t>- имеется 1 зафиксированное замечание(10 баллов);</w:t>
            </w:r>
          </w:p>
          <w:p w:rsidR="0020657A" w:rsidRDefault="0020657A" w:rsidP="0020657A">
            <w:pPr>
              <w:jc w:val="both"/>
            </w:pPr>
            <w:r>
              <w:t>-имеется  более 1замечания (0 баллов).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15%-1606,92руб.</w:t>
            </w:r>
          </w:p>
          <w:p w:rsidR="0020657A" w:rsidRDefault="0020657A" w:rsidP="0020657A"/>
          <w:p w:rsidR="0020657A" w:rsidRDefault="0020657A" w:rsidP="0020657A">
            <w:r>
              <w:t>10%-1071,28руб.</w:t>
            </w:r>
          </w:p>
          <w:p w:rsidR="0020657A" w:rsidRDefault="0020657A" w:rsidP="0020657A">
            <w:r>
              <w:t>0,00</w:t>
            </w:r>
          </w:p>
        </w:tc>
      </w:tr>
      <w:tr w:rsidR="0020657A" w:rsidTr="0020657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Премиальные выплаты по итогам работы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 xml:space="preserve">Качество выполнения важных, </w:t>
            </w:r>
            <w:proofErr w:type="spellStart"/>
            <w:proofErr w:type="gramStart"/>
            <w:r>
              <w:t>слож-ных</w:t>
            </w:r>
            <w:proofErr w:type="spellEnd"/>
            <w:proofErr w:type="gramEnd"/>
            <w:r>
              <w:t xml:space="preserve"> и срочных работ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310D4E" w:rsidRDefault="0020657A" w:rsidP="0020657A">
            <w:pPr>
              <w:pStyle w:val="af2"/>
              <w:jc w:val="both"/>
            </w:pPr>
            <w:r w:rsidRPr="00310D4E">
              <w:t>Выполнение порученной работы, связанной с обеспечением рабочего процесса или уставной деятельности учреждения;</w:t>
            </w:r>
          </w:p>
          <w:p w:rsidR="0020657A" w:rsidRPr="00310D4E" w:rsidRDefault="0020657A" w:rsidP="0020657A">
            <w:pPr>
              <w:pStyle w:val="af2"/>
              <w:jc w:val="both"/>
            </w:pPr>
            <w:r w:rsidRPr="00310D4E">
              <w:t xml:space="preserve">Достижение высоких результатов в </w:t>
            </w:r>
            <w:r>
              <w:t>работе в соответствующий период.</w:t>
            </w:r>
          </w:p>
          <w:p w:rsidR="0020657A" w:rsidRDefault="0020657A" w:rsidP="0020657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ежемесячно,</w:t>
            </w:r>
          </w:p>
          <w:p w:rsidR="0020657A" w:rsidRDefault="0020657A" w:rsidP="0020657A">
            <w:r>
              <w:t>ежеквартально, по итогам года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Размер определяется приказами директора учреждения</w:t>
            </w:r>
          </w:p>
        </w:tc>
      </w:tr>
    </w:tbl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  <w:r>
        <w:rPr>
          <w:sz w:val="18"/>
          <w:szCs w:val="18"/>
        </w:rPr>
        <w:t>Приложение № 7</w:t>
      </w: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0657A" w:rsidTr="0020657A">
        <w:tc>
          <w:tcPr>
            <w:tcW w:w="4785" w:type="dxa"/>
          </w:tcPr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СОГЛАСОВАНО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Представитель трудового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коллектива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_________Л.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Т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.</w:t>
            </w:r>
            <w:proofErr w:type="gramEnd"/>
            <w:r w:rsidRPr="00AD66C2">
              <w:rPr>
                <w:sz w:val="24"/>
                <w:szCs w:val="24"/>
              </w:rPr>
              <w:t>Гавришкива</w:t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  <w:r w:rsidRPr="00AD66C2">
              <w:rPr>
                <w:sz w:val="24"/>
                <w:szCs w:val="24"/>
              </w:rPr>
              <w:t>«____» 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</w:p>
        </w:tc>
        <w:tc>
          <w:tcPr>
            <w:tcW w:w="4785" w:type="dxa"/>
          </w:tcPr>
          <w:p w:rsidR="0020657A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 xml:space="preserve">  УТВЕРЖДАЮ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ab/>
            </w:r>
            <w:r w:rsidRPr="00AD66C2">
              <w:rPr>
                <w:sz w:val="24"/>
                <w:szCs w:val="24"/>
              </w:rPr>
              <w:tab/>
              <w:t xml:space="preserve">Директор ОБУСО «КЦСОН         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AD66C2">
              <w:rPr>
                <w:sz w:val="24"/>
                <w:szCs w:val="24"/>
              </w:rPr>
              <w:t>города Железногорска»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_________З.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Афанасьева</w:t>
            </w:r>
          </w:p>
          <w:p w:rsidR="0020657A" w:rsidRDefault="0020657A" w:rsidP="0020657A">
            <w:pPr>
              <w:ind w:left="-540" w:firstLine="540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tab/>
              <w:t>«____»____________201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  <w:r w:rsidRPr="00AD66C2">
              <w:rPr>
                <w:sz w:val="24"/>
                <w:szCs w:val="24"/>
              </w:rPr>
              <w:tab/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</w:p>
        </w:tc>
      </w:tr>
    </w:tbl>
    <w:p w:rsidR="0020657A" w:rsidRDefault="0020657A" w:rsidP="0020657A">
      <w:pPr>
        <w:ind w:left="-540" w:firstLine="540"/>
        <w:rPr>
          <w:sz w:val="24"/>
          <w:szCs w:val="24"/>
        </w:rPr>
      </w:pPr>
      <w:r w:rsidRPr="00AD66C2">
        <w:rPr>
          <w:sz w:val="24"/>
          <w:szCs w:val="24"/>
        </w:rPr>
        <w:tab/>
      </w:r>
    </w:p>
    <w:p w:rsidR="0020657A" w:rsidRDefault="0020657A" w:rsidP="0020657A">
      <w:pPr>
        <w:ind w:left="-540" w:firstLine="540"/>
        <w:rPr>
          <w:b/>
          <w:sz w:val="26"/>
          <w:szCs w:val="26"/>
        </w:rPr>
      </w:pPr>
      <w:r>
        <w:rPr>
          <w:b/>
          <w:sz w:val="26"/>
          <w:szCs w:val="26"/>
        </w:rPr>
        <w:t>Показатели эффективности деятельности инспектора по кадрам</w:t>
      </w:r>
    </w:p>
    <w:p w:rsidR="0020657A" w:rsidRDefault="0020657A" w:rsidP="0020657A">
      <w:pPr>
        <w:pStyle w:val="af2"/>
        <w:jc w:val="center"/>
        <w:rPr>
          <w:b/>
          <w:sz w:val="26"/>
          <w:szCs w:val="26"/>
        </w:rPr>
      </w:pPr>
    </w:p>
    <w:tbl>
      <w:tblPr>
        <w:tblStyle w:val="af9"/>
        <w:tblW w:w="1049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30"/>
        <w:gridCol w:w="1735"/>
        <w:gridCol w:w="4109"/>
        <w:gridCol w:w="1415"/>
        <w:gridCol w:w="1705"/>
      </w:tblGrid>
      <w:tr w:rsidR="0020657A" w:rsidTr="0020657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Наименование выплаты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Условия получения выплаты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Показатели и критерии оценки эффективности деятельности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proofErr w:type="spellStart"/>
            <w:r>
              <w:t>Периодич</w:t>
            </w:r>
            <w:proofErr w:type="spellEnd"/>
            <w:r>
              <w:t>-</w:t>
            </w:r>
          </w:p>
          <w:p w:rsidR="0020657A" w:rsidRDefault="0020657A" w:rsidP="0020657A">
            <w:pPr>
              <w:jc w:val="center"/>
            </w:pPr>
            <w:proofErr w:type="spellStart"/>
            <w:r>
              <w:t>ность</w:t>
            </w:r>
            <w:proofErr w:type="spellEnd"/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Размер выплаты в 2018г. 9474,30руб.</w:t>
            </w:r>
          </w:p>
          <w:p w:rsidR="0020657A" w:rsidRDefault="0020657A" w:rsidP="0020657A"/>
        </w:tc>
      </w:tr>
      <w:tr w:rsidR="0020657A" w:rsidTr="0020657A">
        <w:trPr>
          <w:trHeight w:val="1840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Выплаты за интенсивность и высокие результаты работы.</w:t>
            </w:r>
          </w:p>
          <w:p w:rsidR="0020657A" w:rsidRDefault="0020657A" w:rsidP="0020657A">
            <w:r>
              <w:t xml:space="preserve">Выплаты за качество выполняемой </w:t>
            </w:r>
            <w:r>
              <w:lastRenderedPageBreak/>
              <w:t>работы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lastRenderedPageBreak/>
              <w:t>Выполнение качественных и количественных показателей работы.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122A7A" w:rsidRDefault="0020657A" w:rsidP="0020657A">
            <w:pPr>
              <w:pStyle w:val="af2"/>
              <w:jc w:val="both"/>
              <w:rPr>
                <w:color w:val="000000"/>
              </w:rPr>
            </w:pPr>
            <w:r>
              <w:rPr>
                <w:color w:val="000000"/>
              </w:rPr>
              <w:t>1.К</w:t>
            </w:r>
            <w:r w:rsidRPr="00122A7A">
              <w:rPr>
                <w:color w:val="000000"/>
              </w:rPr>
              <w:t>ачеств</w:t>
            </w:r>
            <w:r>
              <w:rPr>
                <w:color w:val="000000"/>
              </w:rPr>
              <w:t>енное ведение организационной и распорядительной документации по персоналу</w:t>
            </w:r>
            <w:r w:rsidRPr="00122A7A">
              <w:rPr>
                <w:color w:val="000000"/>
              </w:rPr>
              <w:t>:</w:t>
            </w:r>
          </w:p>
          <w:p w:rsidR="0020657A" w:rsidRDefault="0020657A" w:rsidP="0020657A">
            <w:pPr>
              <w:pStyle w:val="af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22A7A">
              <w:rPr>
                <w:color w:val="000000"/>
              </w:rPr>
              <w:t>отсутствие замечаний по итогам работы</w:t>
            </w:r>
            <w:r>
              <w:rPr>
                <w:color w:val="000000"/>
              </w:rPr>
              <w:t xml:space="preserve"> </w:t>
            </w:r>
            <w:r>
              <w:t>-20 баллов;</w:t>
            </w:r>
          </w:p>
          <w:p w:rsidR="0020657A" w:rsidRDefault="0020657A" w:rsidP="0020657A">
            <w:pPr>
              <w:pStyle w:val="af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наличие до 2 зафиксированных замечаний </w:t>
            </w:r>
            <w:r>
              <w:t>-10 баллов;</w:t>
            </w:r>
          </w:p>
          <w:p w:rsidR="0020657A" w:rsidRDefault="0020657A" w:rsidP="0020657A">
            <w:pPr>
              <w:pStyle w:val="af2"/>
              <w:jc w:val="both"/>
            </w:pPr>
            <w:r>
              <w:rPr>
                <w:color w:val="000000"/>
              </w:rPr>
              <w:t xml:space="preserve">- наличие более 2 замечаний </w:t>
            </w:r>
            <w:r>
              <w:t>- 0 баллов;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20%-1894,86руб.</w:t>
            </w: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10%-947,43руб.</w:t>
            </w: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0,00</w:t>
            </w:r>
          </w:p>
        </w:tc>
      </w:tr>
      <w:tr w:rsidR="0020657A" w:rsidTr="0020657A">
        <w:trPr>
          <w:trHeight w:val="1062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1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2.Своевременность организации работы по подготовке на хранение документов к сдаче их в архив:</w:t>
            </w:r>
          </w:p>
          <w:p w:rsidR="0020657A" w:rsidRDefault="0020657A" w:rsidP="0020657A">
            <w:pPr>
              <w:jc w:val="both"/>
            </w:pPr>
            <w:r>
              <w:t>- сроки подготовки документов на хранение соблюдаются – 20 баллов;</w:t>
            </w:r>
          </w:p>
          <w:p w:rsidR="0020657A" w:rsidRDefault="0020657A" w:rsidP="0020657A">
            <w:pPr>
              <w:jc w:val="both"/>
            </w:pPr>
            <w:r>
              <w:t>- сроки подготовки документов на хранение не соблюдаются – 10 баллов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/>
          <w:p w:rsidR="0020657A" w:rsidRDefault="0020657A" w:rsidP="0020657A">
            <w:r>
              <w:t>ежемесячно</w:t>
            </w: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20%-1894,86руб.</w:t>
            </w: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10%-947,43руб</w:t>
            </w:r>
          </w:p>
        </w:tc>
      </w:tr>
      <w:tr w:rsidR="0020657A" w:rsidTr="0020657A">
        <w:trPr>
          <w:trHeight w:val="509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1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3.Своевременность предоставления сведений в ПФ об индивидуальном учете в системе обязательного пенсионного страхования:</w:t>
            </w:r>
          </w:p>
          <w:p w:rsidR="0020657A" w:rsidRDefault="0020657A" w:rsidP="0020657A">
            <w:pPr>
              <w:jc w:val="both"/>
            </w:pPr>
            <w:r>
              <w:t>- соблюдение  сроков (25 баллов);</w:t>
            </w:r>
          </w:p>
          <w:p w:rsidR="0020657A" w:rsidRDefault="0020657A" w:rsidP="0020657A">
            <w:pPr>
              <w:jc w:val="both"/>
            </w:pPr>
            <w:r>
              <w:t>- нарушение сроков (0 баллов);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25%-2368,57руб.</w:t>
            </w:r>
          </w:p>
          <w:p w:rsidR="0020657A" w:rsidRDefault="0020657A" w:rsidP="0020657A">
            <w:pPr>
              <w:jc w:val="both"/>
            </w:pPr>
            <w:r>
              <w:t>0,00</w:t>
            </w:r>
          </w:p>
        </w:tc>
      </w:tr>
      <w:tr w:rsidR="0020657A" w:rsidTr="0020657A">
        <w:trPr>
          <w:trHeight w:val="509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1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  <w:r w:rsidRPr="00027286">
              <w:rPr>
                <w:sz w:val="18"/>
                <w:szCs w:val="18"/>
              </w:rPr>
              <w:t>Соблюдение трудовой  дисциплины и надлежащее исполнение трудовых обязанностей.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Своевременное и качественное выполнение </w:t>
            </w:r>
            <w:r>
              <w:rPr>
                <w:sz w:val="18"/>
                <w:szCs w:val="18"/>
              </w:rPr>
              <w:t>обязанностей, указаний, а также</w:t>
            </w:r>
            <w:r w:rsidRPr="00027286">
              <w:rPr>
                <w:sz w:val="18"/>
                <w:szCs w:val="18"/>
              </w:rPr>
              <w:t xml:space="preserve"> иных поручений в соответствии с должностными обязанностями, отсутствие официально зафиксированных замечаний</w:t>
            </w:r>
            <w:r>
              <w:rPr>
                <w:sz w:val="18"/>
                <w:szCs w:val="18"/>
              </w:rPr>
              <w:t>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-отсутствие фактов нарушения трудовой дисциплины (</w:t>
            </w:r>
            <w:r>
              <w:rPr>
                <w:sz w:val="18"/>
                <w:szCs w:val="18"/>
              </w:rPr>
              <w:t>20</w:t>
            </w:r>
            <w:r w:rsidRPr="00027286">
              <w:rPr>
                <w:sz w:val="18"/>
                <w:szCs w:val="18"/>
              </w:rPr>
              <w:t xml:space="preserve"> баллов);</w:t>
            </w:r>
          </w:p>
          <w:p w:rsidR="0020657A" w:rsidRDefault="0020657A" w:rsidP="0020657A">
            <w:pPr>
              <w:jc w:val="both"/>
            </w:pPr>
            <w:r w:rsidRPr="00027286">
              <w:rPr>
                <w:sz w:val="18"/>
                <w:szCs w:val="18"/>
              </w:rPr>
              <w:t xml:space="preserve">- наличие </w:t>
            </w:r>
            <w:r>
              <w:rPr>
                <w:sz w:val="18"/>
                <w:szCs w:val="18"/>
              </w:rPr>
              <w:t>от 1 до 2-ух</w:t>
            </w:r>
            <w:r w:rsidRPr="00027286">
              <w:rPr>
                <w:sz w:val="18"/>
                <w:szCs w:val="18"/>
              </w:rPr>
              <w:t xml:space="preserve"> фактов нарушения</w:t>
            </w:r>
            <w:r>
              <w:rPr>
                <w:sz w:val="18"/>
                <w:szCs w:val="18"/>
              </w:rPr>
              <w:t xml:space="preserve"> (10баллов).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r>
              <w:t>ежемесячно</w:t>
            </w: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20%-1894,86руб.</w:t>
            </w: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10%-947,43руб</w:t>
            </w:r>
          </w:p>
        </w:tc>
      </w:tr>
      <w:tr w:rsidR="0020657A" w:rsidTr="0020657A">
        <w:trPr>
          <w:trHeight w:val="875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5.Соблюдение исполнительской дисциплины, соблюдение положений Кодекса профессиональной этики:</w:t>
            </w:r>
          </w:p>
          <w:p w:rsidR="0020657A" w:rsidRDefault="0020657A" w:rsidP="0020657A">
            <w:pPr>
              <w:jc w:val="both"/>
            </w:pPr>
            <w:r>
              <w:t xml:space="preserve">- нет замечаний (15 баллов); </w:t>
            </w:r>
          </w:p>
          <w:p w:rsidR="0020657A" w:rsidRDefault="0020657A" w:rsidP="0020657A">
            <w:pPr>
              <w:pStyle w:val="af2"/>
              <w:jc w:val="both"/>
            </w:pPr>
            <w:r>
              <w:t>- имеется 1 зафиксированное замечание (10 баллов);</w:t>
            </w:r>
          </w:p>
          <w:p w:rsidR="0020657A" w:rsidRDefault="0020657A" w:rsidP="0020657A">
            <w:pPr>
              <w:jc w:val="both"/>
            </w:pPr>
            <w:r>
              <w:t>-имеется  более 1замечания (0 баллов).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15%-1421,15руб.</w:t>
            </w:r>
          </w:p>
          <w:p w:rsidR="0020657A" w:rsidRDefault="0020657A" w:rsidP="0020657A">
            <w:pPr>
              <w:jc w:val="both"/>
            </w:pPr>
            <w:r>
              <w:t>10%-947,43руб</w:t>
            </w:r>
          </w:p>
          <w:p w:rsidR="0020657A" w:rsidRDefault="0020657A" w:rsidP="0020657A">
            <w:pPr>
              <w:jc w:val="both"/>
            </w:pPr>
            <w:r>
              <w:t>0,00</w:t>
            </w:r>
          </w:p>
        </w:tc>
      </w:tr>
      <w:tr w:rsidR="0020657A" w:rsidTr="0020657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Премиальные выплаты по итогам работы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Качество выполнения важных, сложных и срочных работ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 xml:space="preserve"> Выполнение порученной работы, связанной с обеспечением рабочего процесса или уставной деятельности учреждения;</w:t>
            </w:r>
          </w:p>
          <w:p w:rsidR="0020657A" w:rsidRDefault="0020657A" w:rsidP="0020657A">
            <w:r>
              <w:t>Достижение высоких результатов работе в соответствующий период.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ежемесячно,</w:t>
            </w:r>
          </w:p>
          <w:p w:rsidR="0020657A" w:rsidRDefault="0020657A" w:rsidP="0020657A">
            <w:r>
              <w:t>ежеквартально, по итогам года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Размер определяется приказами директора учреждения</w:t>
            </w:r>
          </w:p>
        </w:tc>
      </w:tr>
    </w:tbl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4"/>
        <w:gridCol w:w="4790"/>
      </w:tblGrid>
      <w:tr w:rsidR="0020657A" w:rsidTr="00A61836">
        <w:trPr>
          <w:trHeight w:val="2981"/>
        </w:trPr>
        <w:tc>
          <w:tcPr>
            <w:tcW w:w="4564" w:type="dxa"/>
          </w:tcPr>
          <w:p w:rsidR="0020657A" w:rsidRDefault="0020657A" w:rsidP="0020657A">
            <w:pPr>
              <w:pStyle w:val="af2"/>
              <w:ind w:left="720"/>
              <w:jc w:val="both"/>
              <w:rPr>
                <w:sz w:val="24"/>
                <w:szCs w:val="24"/>
              </w:rPr>
            </w:pPr>
          </w:p>
          <w:p w:rsidR="0020657A" w:rsidRDefault="0020657A" w:rsidP="0020657A">
            <w:pPr>
              <w:pStyle w:val="af2"/>
              <w:ind w:left="720"/>
              <w:jc w:val="both"/>
              <w:rPr>
                <w:sz w:val="24"/>
                <w:szCs w:val="24"/>
              </w:rPr>
            </w:pP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СОГЛАСОВАНО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Представитель трудового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коллектива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_________Л.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Т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.</w:t>
            </w:r>
            <w:proofErr w:type="gramEnd"/>
            <w:r w:rsidRPr="00AD66C2">
              <w:rPr>
                <w:sz w:val="24"/>
                <w:szCs w:val="24"/>
              </w:rPr>
              <w:t>Гавришкива</w:t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  <w:r w:rsidRPr="00AD66C2">
              <w:rPr>
                <w:sz w:val="24"/>
                <w:szCs w:val="24"/>
              </w:rPr>
              <w:t>«____» 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</w:p>
        </w:tc>
        <w:tc>
          <w:tcPr>
            <w:tcW w:w="4790" w:type="dxa"/>
          </w:tcPr>
          <w:p w:rsidR="0020657A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DE31EF">
              <w:rPr>
                <w:sz w:val="18"/>
                <w:szCs w:val="18"/>
              </w:rPr>
              <w:t>Приложение №</w:t>
            </w:r>
            <w:r>
              <w:rPr>
                <w:sz w:val="18"/>
                <w:szCs w:val="18"/>
              </w:rPr>
              <w:t xml:space="preserve"> 8</w:t>
            </w:r>
          </w:p>
          <w:p w:rsidR="0020657A" w:rsidRDefault="0020657A" w:rsidP="0020657A">
            <w:pPr>
              <w:pStyle w:val="af2"/>
              <w:jc w:val="center"/>
              <w:rPr>
                <w:sz w:val="24"/>
                <w:szCs w:val="24"/>
              </w:rPr>
            </w:pPr>
          </w:p>
          <w:p w:rsidR="0020657A" w:rsidRDefault="0020657A" w:rsidP="0020657A">
            <w:pPr>
              <w:pStyle w:val="af2"/>
              <w:jc w:val="center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  <w:r w:rsidRPr="00AD66C2">
              <w:rPr>
                <w:sz w:val="24"/>
                <w:szCs w:val="24"/>
              </w:rPr>
              <w:t xml:space="preserve"> УТВЕРЖДАЮ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ab/>
            </w:r>
            <w:r w:rsidRPr="00AD66C2">
              <w:rPr>
                <w:sz w:val="24"/>
                <w:szCs w:val="24"/>
              </w:rPr>
              <w:tab/>
              <w:t xml:space="preserve">Директор ОБУСО «КЦСОН         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AD66C2">
              <w:rPr>
                <w:sz w:val="24"/>
                <w:szCs w:val="24"/>
              </w:rPr>
              <w:t>города Железногорска»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_________З.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Афанасьева</w:t>
            </w:r>
          </w:p>
          <w:p w:rsidR="0020657A" w:rsidRDefault="0020657A" w:rsidP="0020657A">
            <w:pPr>
              <w:ind w:left="-540" w:firstLine="540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tab/>
              <w:t>«____»____________201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</w:p>
          <w:p w:rsidR="0020657A" w:rsidRDefault="0020657A" w:rsidP="0020657A">
            <w:pPr>
              <w:ind w:left="-540" w:firstLine="540"/>
              <w:jc w:val="right"/>
              <w:rPr>
                <w:sz w:val="24"/>
                <w:szCs w:val="24"/>
              </w:rPr>
            </w:pPr>
          </w:p>
          <w:p w:rsidR="0020657A" w:rsidRDefault="0020657A" w:rsidP="0020657A">
            <w:pPr>
              <w:ind w:left="-540" w:firstLine="540"/>
              <w:jc w:val="right"/>
              <w:rPr>
                <w:sz w:val="18"/>
                <w:szCs w:val="18"/>
              </w:rPr>
            </w:pPr>
          </w:p>
          <w:p w:rsidR="0020657A" w:rsidRDefault="0020657A" w:rsidP="0020657A">
            <w:pPr>
              <w:ind w:left="-540" w:firstLine="540"/>
              <w:jc w:val="both"/>
              <w:rPr>
                <w:sz w:val="18"/>
                <w:szCs w:val="18"/>
              </w:rPr>
            </w:pPr>
          </w:p>
        </w:tc>
      </w:tr>
    </w:tbl>
    <w:p w:rsidR="0020657A" w:rsidRPr="0040535A" w:rsidRDefault="0020657A" w:rsidP="0020657A">
      <w:pPr>
        <w:pStyle w:val="af2"/>
        <w:jc w:val="center"/>
        <w:rPr>
          <w:b/>
          <w:sz w:val="26"/>
          <w:szCs w:val="26"/>
        </w:rPr>
      </w:pPr>
      <w:r w:rsidRPr="0040535A">
        <w:rPr>
          <w:b/>
          <w:sz w:val="26"/>
          <w:szCs w:val="26"/>
        </w:rPr>
        <w:t>Показатели  и критерии оценки</w:t>
      </w:r>
      <w:r>
        <w:rPr>
          <w:b/>
          <w:sz w:val="26"/>
          <w:szCs w:val="26"/>
        </w:rPr>
        <w:t xml:space="preserve"> </w:t>
      </w:r>
      <w:r w:rsidRPr="0040535A">
        <w:rPr>
          <w:b/>
          <w:sz w:val="26"/>
          <w:szCs w:val="26"/>
        </w:rPr>
        <w:t>эффективности деятельности</w:t>
      </w:r>
    </w:p>
    <w:p w:rsidR="0020657A" w:rsidRDefault="0020657A" w:rsidP="0020657A">
      <w:pPr>
        <w:pStyle w:val="af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юрисконсульта</w:t>
      </w:r>
    </w:p>
    <w:p w:rsidR="0020657A" w:rsidRPr="0040535A" w:rsidRDefault="0020657A" w:rsidP="0020657A">
      <w:pPr>
        <w:pStyle w:val="af2"/>
        <w:jc w:val="center"/>
        <w:rPr>
          <w:b/>
          <w:sz w:val="26"/>
          <w:szCs w:val="26"/>
        </w:rPr>
      </w:pPr>
    </w:p>
    <w:tbl>
      <w:tblPr>
        <w:tblStyle w:val="af9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4678"/>
        <w:gridCol w:w="1418"/>
        <w:gridCol w:w="1701"/>
      </w:tblGrid>
      <w:tr w:rsidR="0020657A" w:rsidTr="0020657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 xml:space="preserve">Наименование </w:t>
            </w:r>
            <w:r>
              <w:lastRenderedPageBreak/>
              <w:t>выплаты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lastRenderedPageBreak/>
              <w:t xml:space="preserve">Условия </w:t>
            </w:r>
            <w:r>
              <w:lastRenderedPageBreak/>
              <w:t>получения выплаты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lastRenderedPageBreak/>
              <w:t xml:space="preserve">Показатели и критерии оценки эффективности </w:t>
            </w:r>
            <w:r>
              <w:lastRenderedPageBreak/>
              <w:t>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proofErr w:type="spellStart"/>
            <w:r>
              <w:lastRenderedPageBreak/>
              <w:t>Периодич</w:t>
            </w:r>
            <w:proofErr w:type="spellEnd"/>
            <w:r>
              <w:t>-</w:t>
            </w:r>
          </w:p>
          <w:p w:rsidR="0020657A" w:rsidRDefault="0020657A" w:rsidP="0020657A">
            <w:pPr>
              <w:jc w:val="center"/>
            </w:pPr>
            <w:proofErr w:type="spellStart"/>
            <w:r>
              <w:lastRenderedPageBreak/>
              <w:t>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lastRenderedPageBreak/>
              <w:t xml:space="preserve">Размер выплаты </w:t>
            </w:r>
          </w:p>
          <w:p w:rsidR="0020657A" w:rsidRDefault="0020657A" w:rsidP="0020657A">
            <w:pPr>
              <w:jc w:val="center"/>
            </w:pPr>
            <w:r>
              <w:lastRenderedPageBreak/>
              <w:t>8640,00 руб.</w:t>
            </w:r>
          </w:p>
          <w:p w:rsidR="0020657A" w:rsidRPr="008517AC" w:rsidRDefault="0020657A" w:rsidP="0020657A">
            <w:pPr>
              <w:jc w:val="center"/>
              <w:rPr>
                <w:sz w:val="18"/>
                <w:szCs w:val="18"/>
              </w:rPr>
            </w:pPr>
          </w:p>
        </w:tc>
      </w:tr>
      <w:tr w:rsidR="0020657A" w:rsidTr="0020657A">
        <w:trPr>
          <w:trHeight w:val="138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r>
              <w:lastRenderedPageBreak/>
              <w:t>Выплаты за интенсивность и высокие результаты работы.</w:t>
            </w:r>
          </w:p>
          <w:p w:rsidR="0020657A" w:rsidRDefault="0020657A" w:rsidP="0020657A">
            <w:r>
              <w:t>Выплаты за качество выполняемой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r>
              <w:t>Выполнение качественных и количественных показателей работы.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1.</w:t>
            </w:r>
            <w:r w:rsidRPr="00A20FE3">
              <w:t xml:space="preserve">Участие в работе по заключению хозяйственных договоров, проведение их </w:t>
            </w:r>
            <w:r>
              <w:t>правовой экспертизы, разработке условий трудовых и  коллективных договоров и своевременность их согласования:</w:t>
            </w:r>
          </w:p>
          <w:p w:rsidR="0020657A" w:rsidRDefault="0020657A" w:rsidP="0020657A">
            <w:pPr>
              <w:jc w:val="both"/>
            </w:pPr>
            <w:r>
              <w:t>- соблюдается  -25 баллов;</w:t>
            </w:r>
          </w:p>
          <w:p w:rsidR="0020657A" w:rsidRDefault="0020657A" w:rsidP="0020657A">
            <w:pPr>
              <w:jc w:val="both"/>
            </w:pPr>
            <w:r>
              <w:t>- не соблюдается  -5 баллов.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25%-2160,00руб.</w:t>
            </w:r>
          </w:p>
          <w:p w:rsidR="0020657A" w:rsidRDefault="0020657A" w:rsidP="0020657A">
            <w:pPr>
              <w:jc w:val="both"/>
            </w:pPr>
            <w:r>
              <w:t>5%- 432,00руб.</w:t>
            </w:r>
          </w:p>
        </w:tc>
      </w:tr>
      <w:tr w:rsidR="0020657A" w:rsidTr="0020657A">
        <w:trPr>
          <w:trHeight w:val="117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pStyle w:val="af2"/>
              <w:jc w:val="both"/>
            </w:pPr>
            <w:r>
              <w:t>2.О</w:t>
            </w:r>
            <w:r w:rsidRPr="00C84C86">
              <w:t>тсутствие выявленных в ходе проверок (аудиторской, ревизионной или со стороны государственного органа) ошибок в документах, которые привели к нарушениям и неоспариваемым штрафам</w:t>
            </w:r>
            <w:r>
              <w:t>:</w:t>
            </w:r>
          </w:p>
          <w:p w:rsidR="0020657A" w:rsidRDefault="0020657A" w:rsidP="0020657A">
            <w:pPr>
              <w:pStyle w:val="af2"/>
              <w:jc w:val="both"/>
            </w:pPr>
            <w:r>
              <w:t>- отсутствие ошибок - 25 баллов;</w:t>
            </w:r>
          </w:p>
          <w:p w:rsidR="0020657A" w:rsidRDefault="0020657A" w:rsidP="0020657A">
            <w:pPr>
              <w:pStyle w:val="af2"/>
              <w:jc w:val="both"/>
            </w:pPr>
            <w:r>
              <w:t>- наличие 1 и более ошибок - 5 баллов.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25%-2160,00руб.</w:t>
            </w:r>
          </w:p>
          <w:p w:rsidR="0020657A" w:rsidRDefault="0020657A" w:rsidP="0020657A">
            <w:pPr>
              <w:jc w:val="both"/>
            </w:pPr>
            <w:r>
              <w:t>5%- 432,00руб.</w:t>
            </w:r>
          </w:p>
        </w:tc>
      </w:tr>
      <w:tr w:rsidR="0020657A" w:rsidTr="0020657A">
        <w:trPr>
          <w:trHeight w:val="117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t>3.</w:t>
            </w:r>
            <w:r w:rsidRPr="00027286">
              <w:rPr>
                <w:sz w:val="18"/>
                <w:szCs w:val="18"/>
              </w:rPr>
              <w:t>Соблюдение трудовой  дисциплины и надлежащее исполнение трудовых обязанностей.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Своевременное и качественное выполнение </w:t>
            </w:r>
            <w:r>
              <w:rPr>
                <w:sz w:val="18"/>
                <w:szCs w:val="18"/>
              </w:rPr>
              <w:t>обязанностей, а также</w:t>
            </w:r>
            <w:r w:rsidRPr="00027286">
              <w:rPr>
                <w:sz w:val="18"/>
                <w:szCs w:val="18"/>
              </w:rPr>
              <w:t xml:space="preserve"> иных поручений в соответствии с должностными обязанностями, отсутствие официально зафиксированных замечаний</w:t>
            </w:r>
            <w:r>
              <w:rPr>
                <w:sz w:val="18"/>
                <w:szCs w:val="18"/>
              </w:rPr>
              <w:t>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>-отсутствие фактов нарушения трудовой дисциплины</w:t>
            </w:r>
            <w:r>
              <w:rPr>
                <w:sz w:val="18"/>
                <w:szCs w:val="18"/>
              </w:rPr>
              <w:t xml:space="preserve"> - 20</w:t>
            </w:r>
            <w:r w:rsidRPr="00027286">
              <w:rPr>
                <w:sz w:val="18"/>
                <w:szCs w:val="18"/>
              </w:rPr>
              <w:t xml:space="preserve"> баллов;</w:t>
            </w:r>
          </w:p>
          <w:p w:rsidR="0020657A" w:rsidRDefault="0020657A" w:rsidP="0020657A">
            <w:pPr>
              <w:jc w:val="both"/>
            </w:pPr>
            <w:r w:rsidRPr="00027286">
              <w:rPr>
                <w:sz w:val="18"/>
                <w:szCs w:val="18"/>
              </w:rPr>
              <w:t xml:space="preserve">- наличие </w:t>
            </w:r>
            <w:r>
              <w:rPr>
                <w:sz w:val="18"/>
                <w:szCs w:val="18"/>
              </w:rPr>
              <w:t>от 1 до 2-ух</w:t>
            </w:r>
            <w:r w:rsidRPr="00027286">
              <w:rPr>
                <w:sz w:val="18"/>
                <w:szCs w:val="18"/>
              </w:rPr>
              <w:t xml:space="preserve"> фактов нарушения трудовой дисциплины</w:t>
            </w:r>
            <w:r>
              <w:rPr>
                <w:sz w:val="18"/>
                <w:szCs w:val="18"/>
              </w:rPr>
              <w:t xml:space="preserve"> -10</w:t>
            </w:r>
            <w:r w:rsidRPr="00027286">
              <w:rPr>
                <w:sz w:val="18"/>
                <w:szCs w:val="18"/>
              </w:rPr>
              <w:t xml:space="preserve"> баллов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  <w:r>
              <w:t>ежемесячно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20%- 1728,00руб.</w:t>
            </w: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10% - 864,00руб</w:t>
            </w:r>
          </w:p>
        </w:tc>
      </w:tr>
      <w:tr w:rsidR="0020657A" w:rsidTr="0020657A">
        <w:trPr>
          <w:trHeight w:val="117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  <w:r>
              <w:t>4.Своевременное и качественное проведение торгов, аукционов в сфере закупок товаров, работ и услуг для обеспечения нужд учреждения:</w:t>
            </w:r>
          </w:p>
          <w:p w:rsidR="0020657A" w:rsidRDefault="0020657A" w:rsidP="0020657A">
            <w:pPr>
              <w:jc w:val="both"/>
            </w:pPr>
            <w:r>
              <w:t>- соблюдается - 15 баллов;</w:t>
            </w:r>
          </w:p>
          <w:p w:rsidR="0020657A" w:rsidRDefault="0020657A" w:rsidP="0020657A">
            <w:pPr>
              <w:jc w:val="both"/>
            </w:pPr>
            <w:r>
              <w:t>- не соблюдается - 0 баллов.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r>
              <w:t>ежемесячно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15%- 1296,00руб.</w:t>
            </w:r>
          </w:p>
          <w:p w:rsidR="0020657A" w:rsidRDefault="0020657A" w:rsidP="0020657A">
            <w:pPr>
              <w:jc w:val="both"/>
            </w:pPr>
            <w:r>
              <w:t>0,00</w:t>
            </w:r>
          </w:p>
        </w:tc>
      </w:tr>
      <w:tr w:rsidR="0020657A" w:rsidTr="0020657A">
        <w:trPr>
          <w:trHeight w:val="915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5.Соблюдение исполнительской дисциплины, положений Кодекса профессиональной этики:</w:t>
            </w:r>
          </w:p>
          <w:p w:rsidR="0020657A" w:rsidRDefault="0020657A" w:rsidP="0020657A">
            <w:pPr>
              <w:pStyle w:val="af2"/>
              <w:jc w:val="both"/>
            </w:pPr>
            <w:r>
              <w:t>– без замечаний   -15 баллов;</w:t>
            </w:r>
          </w:p>
          <w:p w:rsidR="0020657A" w:rsidRDefault="0020657A" w:rsidP="0020657A">
            <w:pPr>
              <w:jc w:val="both"/>
            </w:pPr>
            <w:r>
              <w:t>- имеется 1 зафиксированное замечание -10 баллов;</w:t>
            </w:r>
          </w:p>
          <w:p w:rsidR="0020657A" w:rsidRDefault="0020657A" w:rsidP="0020657A">
            <w:pPr>
              <w:pStyle w:val="af2"/>
              <w:jc w:val="both"/>
            </w:pPr>
            <w:r>
              <w:t>- более 2 зафиксированных замечаний  - 0 баллов.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15% -1296,00руб.</w:t>
            </w:r>
          </w:p>
          <w:p w:rsidR="0020657A" w:rsidRDefault="0020657A" w:rsidP="0020657A">
            <w:pPr>
              <w:jc w:val="both"/>
            </w:pPr>
            <w:r>
              <w:t>10% - 864,00руб.</w:t>
            </w:r>
          </w:p>
          <w:p w:rsidR="0020657A" w:rsidRDefault="0020657A" w:rsidP="0020657A">
            <w:pPr>
              <w:jc w:val="both"/>
            </w:pPr>
            <w:r>
              <w:t>0,00</w:t>
            </w:r>
          </w:p>
        </w:tc>
      </w:tr>
      <w:tr w:rsidR="0020657A" w:rsidTr="0020657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Премиальные выплаты по итогам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Качество выполнения важных, сложных и срочных работ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764B9F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764B9F">
              <w:rPr>
                <w:sz w:val="18"/>
                <w:szCs w:val="18"/>
              </w:rPr>
              <w:t>Выполнение порученной работы, связанной с обеспечением рабочего процесса или уставной деятельности учреждения;</w:t>
            </w:r>
          </w:p>
          <w:p w:rsidR="0020657A" w:rsidRPr="00764B9F" w:rsidRDefault="0020657A" w:rsidP="0020657A">
            <w:pPr>
              <w:pStyle w:val="af2"/>
              <w:spacing w:line="276" w:lineRule="auto"/>
              <w:jc w:val="both"/>
              <w:rPr>
                <w:sz w:val="18"/>
                <w:szCs w:val="18"/>
              </w:rPr>
            </w:pPr>
            <w:r w:rsidRPr="00764B9F">
              <w:rPr>
                <w:sz w:val="18"/>
                <w:szCs w:val="18"/>
              </w:rPr>
              <w:t>Достижение высоких результатов в работе в соответствующий период.</w:t>
            </w:r>
          </w:p>
          <w:p w:rsidR="0020657A" w:rsidRDefault="0020657A" w:rsidP="0020657A">
            <w:r w:rsidRPr="00375BC7">
              <w:rPr>
                <w:sz w:val="18"/>
                <w:szCs w:val="18"/>
              </w:rPr>
              <w:t>Проведение информационно-разъяснительной работы среди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 xml:space="preserve">ежемесячно, </w:t>
            </w:r>
            <w:proofErr w:type="spellStart"/>
            <w:proofErr w:type="gramStart"/>
            <w:r>
              <w:t>ежекварталь</w:t>
            </w:r>
            <w:proofErr w:type="spellEnd"/>
            <w:r>
              <w:t>-но</w:t>
            </w:r>
            <w:proofErr w:type="gramEnd"/>
            <w:r>
              <w:t>, по итогам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Размер определяется приказами директора учреждения</w:t>
            </w:r>
          </w:p>
        </w:tc>
      </w:tr>
    </w:tbl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</w:t>
      </w: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4877"/>
      </w:tblGrid>
      <w:tr w:rsidR="0020657A" w:rsidTr="0020657A">
        <w:trPr>
          <w:trHeight w:val="2981"/>
        </w:trPr>
        <w:tc>
          <w:tcPr>
            <w:tcW w:w="4779" w:type="dxa"/>
          </w:tcPr>
          <w:p w:rsidR="0020657A" w:rsidRDefault="0020657A" w:rsidP="0020657A">
            <w:pPr>
              <w:pStyle w:val="af2"/>
              <w:ind w:left="720"/>
              <w:jc w:val="both"/>
              <w:rPr>
                <w:sz w:val="24"/>
                <w:szCs w:val="24"/>
              </w:rPr>
            </w:pPr>
          </w:p>
          <w:p w:rsidR="0020657A" w:rsidRDefault="0020657A" w:rsidP="0020657A">
            <w:pPr>
              <w:pStyle w:val="af2"/>
              <w:ind w:left="720"/>
              <w:jc w:val="both"/>
              <w:rPr>
                <w:sz w:val="24"/>
                <w:szCs w:val="24"/>
              </w:rPr>
            </w:pP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СОГЛАСОВАНО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Представитель трудового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коллектива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_________Л.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Т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.</w:t>
            </w:r>
            <w:proofErr w:type="gramEnd"/>
            <w:r w:rsidRPr="00AD66C2">
              <w:rPr>
                <w:sz w:val="24"/>
                <w:szCs w:val="24"/>
              </w:rPr>
              <w:t>Гавришкива</w:t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  <w:r w:rsidRPr="00AD66C2">
              <w:rPr>
                <w:sz w:val="24"/>
                <w:szCs w:val="24"/>
              </w:rPr>
              <w:t>«____» 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</w:p>
        </w:tc>
        <w:tc>
          <w:tcPr>
            <w:tcW w:w="4935" w:type="dxa"/>
          </w:tcPr>
          <w:p w:rsidR="0020657A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DE31EF">
              <w:rPr>
                <w:sz w:val="18"/>
                <w:szCs w:val="18"/>
              </w:rPr>
              <w:t>Приложение №</w:t>
            </w:r>
            <w:r>
              <w:rPr>
                <w:sz w:val="18"/>
                <w:szCs w:val="18"/>
              </w:rPr>
              <w:t xml:space="preserve"> 9</w:t>
            </w:r>
          </w:p>
          <w:p w:rsidR="0020657A" w:rsidRDefault="0020657A" w:rsidP="0020657A">
            <w:pPr>
              <w:pStyle w:val="af2"/>
              <w:jc w:val="center"/>
              <w:rPr>
                <w:sz w:val="24"/>
                <w:szCs w:val="24"/>
              </w:rPr>
            </w:pPr>
          </w:p>
          <w:p w:rsidR="0020657A" w:rsidRDefault="0020657A" w:rsidP="0020657A">
            <w:pPr>
              <w:pStyle w:val="af2"/>
              <w:jc w:val="center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  <w:r w:rsidRPr="00AD66C2">
              <w:rPr>
                <w:sz w:val="24"/>
                <w:szCs w:val="24"/>
              </w:rPr>
              <w:t xml:space="preserve"> УТВЕРЖДАЮ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ab/>
            </w:r>
            <w:r w:rsidRPr="00AD66C2">
              <w:rPr>
                <w:sz w:val="24"/>
                <w:szCs w:val="24"/>
              </w:rPr>
              <w:tab/>
              <w:t xml:space="preserve">Директор ОБУСО «КЦСОН         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AD66C2">
              <w:rPr>
                <w:sz w:val="24"/>
                <w:szCs w:val="24"/>
              </w:rPr>
              <w:t>города Железногорска»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_________З.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Афанасьева</w:t>
            </w:r>
          </w:p>
          <w:p w:rsidR="0020657A" w:rsidRDefault="0020657A" w:rsidP="0020657A">
            <w:pPr>
              <w:ind w:left="-540" w:firstLine="540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tab/>
              <w:t>«____»____________201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</w:p>
          <w:p w:rsidR="0020657A" w:rsidRDefault="0020657A" w:rsidP="0020657A">
            <w:pPr>
              <w:ind w:left="-540" w:firstLine="540"/>
              <w:jc w:val="right"/>
              <w:rPr>
                <w:sz w:val="24"/>
                <w:szCs w:val="24"/>
              </w:rPr>
            </w:pPr>
          </w:p>
          <w:p w:rsidR="0020657A" w:rsidRDefault="0020657A" w:rsidP="0020657A">
            <w:pPr>
              <w:ind w:left="-540" w:firstLine="540"/>
              <w:jc w:val="right"/>
              <w:rPr>
                <w:sz w:val="18"/>
                <w:szCs w:val="18"/>
              </w:rPr>
            </w:pPr>
          </w:p>
          <w:p w:rsidR="0020657A" w:rsidRDefault="0020657A" w:rsidP="0020657A">
            <w:pPr>
              <w:ind w:left="-540" w:firstLine="540"/>
              <w:jc w:val="both"/>
              <w:rPr>
                <w:sz w:val="18"/>
                <w:szCs w:val="18"/>
              </w:rPr>
            </w:pPr>
          </w:p>
        </w:tc>
      </w:tr>
    </w:tbl>
    <w:p w:rsidR="0020657A" w:rsidRDefault="0020657A" w:rsidP="0020657A">
      <w:pPr>
        <w:ind w:left="-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Показатели эффективности деятельности заведующего хозяйством</w:t>
      </w:r>
    </w:p>
    <w:p w:rsidR="00A61836" w:rsidRDefault="00A61836" w:rsidP="0020657A">
      <w:pPr>
        <w:ind w:left="-284"/>
        <w:jc w:val="center"/>
        <w:rPr>
          <w:b/>
          <w:sz w:val="26"/>
          <w:szCs w:val="26"/>
        </w:rPr>
      </w:pPr>
    </w:p>
    <w:tbl>
      <w:tblPr>
        <w:tblStyle w:val="af9"/>
        <w:tblW w:w="1049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30"/>
        <w:gridCol w:w="1735"/>
        <w:gridCol w:w="4107"/>
        <w:gridCol w:w="1417"/>
        <w:gridCol w:w="1705"/>
      </w:tblGrid>
      <w:tr w:rsidR="0020657A" w:rsidTr="0020657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Наименование выплаты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Условия получения выплаты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Показатели и критерии оценки эффективности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proofErr w:type="spellStart"/>
            <w:r>
              <w:t>Периодич</w:t>
            </w:r>
            <w:proofErr w:type="spellEnd"/>
            <w:r>
              <w:t>-</w:t>
            </w:r>
          </w:p>
          <w:p w:rsidR="0020657A" w:rsidRDefault="0020657A" w:rsidP="0020657A">
            <w:pPr>
              <w:jc w:val="center"/>
            </w:pPr>
            <w:proofErr w:type="spellStart"/>
            <w:r>
              <w:t>ность</w:t>
            </w:r>
            <w:proofErr w:type="spellEnd"/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 xml:space="preserve">Размер выплаты в 2018г. </w:t>
            </w:r>
          </w:p>
          <w:p w:rsidR="0020657A" w:rsidRDefault="0020657A" w:rsidP="0020657A">
            <w:pPr>
              <w:jc w:val="center"/>
            </w:pPr>
            <w:r>
              <w:t>7632,30 руб.</w:t>
            </w:r>
          </w:p>
          <w:p w:rsidR="0020657A" w:rsidRDefault="0020657A" w:rsidP="0020657A">
            <w:pPr>
              <w:jc w:val="center"/>
            </w:pPr>
          </w:p>
        </w:tc>
      </w:tr>
      <w:tr w:rsidR="0020657A" w:rsidTr="0020657A">
        <w:trPr>
          <w:trHeight w:val="1610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Выплаты за интенсивность и высокие результаты работы.</w:t>
            </w:r>
          </w:p>
          <w:p w:rsidR="0020657A" w:rsidRDefault="0020657A" w:rsidP="0020657A">
            <w:r>
              <w:t>Выплаты за качество выполняемой работы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Выполнение качественных и количественных показателей  работы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122A7A" w:rsidRDefault="0020657A" w:rsidP="0020657A">
            <w:pPr>
              <w:pStyle w:val="af2"/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122A7A">
              <w:rPr>
                <w:color w:val="000000"/>
              </w:rPr>
              <w:t xml:space="preserve">Соблюдение </w:t>
            </w:r>
            <w:r>
              <w:rPr>
                <w:color w:val="000000"/>
              </w:rPr>
              <w:t>сохранности материальных ценностей и имущества учреждения</w:t>
            </w:r>
            <w:r w:rsidRPr="00122A7A">
              <w:rPr>
                <w:color w:val="000000"/>
              </w:rPr>
              <w:t>:</w:t>
            </w:r>
          </w:p>
          <w:p w:rsidR="0020657A" w:rsidRDefault="0020657A" w:rsidP="0020657A">
            <w:pPr>
              <w:pStyle w:val="af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22A7A">
              <w:rPr>
                <w:color w:val="000000"/>
              </w:rPr>
              <w:t xml:space="preserve">отсутствие замечаний </w:t>
            </w:r>
            <w:r>
              <w:rPr>
                <w:color w:val="000000"/>
              </w:rPr>
              <w:t xml:space="preserve">по учету материальных ценностей - </w:t>
            </w:r>
            <w:r>
              <w:t>35 баллов;</w:t>
            </w:r>
          </w:p>
          <w:p w:rsidR="0020657A" w:rsidRDefault="0020657A" w:rsidP="0020657A">
            <w:pPr>
              <w:pStyle w:val="af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наличие 1  зафиксированного замечания - </w:t>
            </w:r>
            <w:r>
              <w:t>15 баллов;</w:t>
            </w:r>
          </w:p>
          <w:p w:rsidR="0020657A" w:rsidRDefault="0020657A" w:rsidP="0020657A">
            <w:pPr>
              <w:pStyle w:val="af2"/>
              <w:jc w:val="both"/>
            </w:pPr>
            <w:r>
              <w:rPr>
                <w:color w:val="000000"/>
              </w:rPr>
              <w:t>- наличие более 2 замечаний  -</w:t>
            </w:r>
            <w:r>
              <w:t>0 баллов.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pPr>
              <w:jc w:val="both"/>
            </w:pPr>
            <w:r>
              <w:t>35%-2671,30руб.</w:t>
            </w:r>
          </w:p>
          <w:p w:rsidR="0020657A" w:rsidRDefault="0020657A" w:rsidP="0020657A">
            <w:pPr>
              <w:jc w:val="both"/>
            </w:pPr>
            <w:r>
              <w:t>15%-1144,84руб.</w:t>
            </w: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0,00</w:t>
            </w:r>
          </w:p>
        </w:tc>
      </w:tr>
      <w:tr w:rsidR="0020657A" w:rsidTr="0020657A">
        <w:trPr>
          <w:trHeight w:val="875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2.Соблюдение  исполнительской дисциплины, положений   Кодекса профессиональной этики:</w:t>
            </w:r>
          </w:p>
          <w:p w:rsidR="0020657A" w:rsidRDefault="0020657A" w:rsidP="0020657A">
            <w:pPr>
              <w:jc w:val="both"/>
            </w:pPr>
            <w:r>
              <w:t>- нет замечаний - 15 баллов;</w:t>
            </w:r>
          </w:p>
          <w:p w:rsidR="0020657A" w:rsidRDefault="0020657A" w:rsidP="0020657A">
            <w:pPr>
              <w:pStyle w:val="af2"/>
              <w:jc w:val="both"/>
            </w:pPr>
            <w:r>
              <w:t>- имеется 1 зафиксированное замечание -10 баллов;</w:t>
            </w:r>
          </w:p>
          <w:p w:rsidR="0020657A" w:rsidRDefault="0020657A" w:rsidP="0020657A">
            <w:pPr>
              <w:jc w:val="both"/>
            </w:pPr>
            <w:r>
              <w:t>-имеется  более  1 зафиксированного замечания - 0 баллов.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pPr>
              <w:jc w:val="both"/>
            </w:pPr>
            <w:r>
              <w:t>15%-1144,84руб.</w:t>
            </w:r>
          </w:p>
          <w:p w:rsidR="0020657A" w:rsidRDefault="0020657A" w:rsidP="0020657A">
            <w:r>
              <w:t>10%- 763,23руб.</w:t>
            </w:r>
          </w:p>
          <w:p w:rsidR="0020657A" w:rsidRDefault="0020657A" w:rsidP="0020657A"/>
          <w:p w:rsidR="0020657A" w:rsidRDefault="0020657A" w:rsidP="0020657A">
            <w:r>
              <w:t>0,00</w:t>
            </w:r>
          </w:p>
        </w:tc>
      </w:tr>
      <w:tr w:rsidR="0020657A" w:rsidTr="0020657A">
        <w:trPr>
          <w:trHeight w:val="875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Pr="00027286">
              <w:rPr>
                <w:sz w:val="18"/>
                <w:szCs w:val="18"/>
              </w:rPr>
              <w:t>Соблюдение трудовой  дисциплины и надлежащее исполнение трудовых обязанностей.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Своевременное и качественное выполнение </w:t>
            </w:r>
            <w:r>
              <w:rPr>
                <w:sz w:val="18"/>
                <w:szCs w:val="18"/>
              </w:rPr>
              <w:t>обязанностей, указаний, а также</w:t>
            </w:r>
            <w:r w:rsidRPr="00027286">
              <w:rPr>
                <w:sz w:val="18"/>
                <w:szCs w:val="18"/>
              </w:rPr>
              <w:t xml:space="preserve"> иных поручений в соответствии с должностными обязанностями, отсутствие официально зафиксированных замечаний</w:t>
            </w:r>
            <w:r>
              <w:rPr>
                <w:sz w:val="18"/>
                <w:szCs w:val="18"/>
              </w:rPr>
              <w:t>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-отсутствие фактов нарушения трудовой дисциплины </w:t>
            </w:r>
            <w:r>
              <w:rPr>
                <w:sz w:val="18"/>
                <w:szCs w:val="18"/>
              </w:rPr>
              <w:t>- 25</w:t>
            </w:r>
            <w:r w:rsidRPr="00027286">
              <w:rPr>
                <w:sz w:val="18"/>
                <w:szCs w:val="18"/>
              </w:rPr>
              <w:t xml:space="preserve"> баллов;</w:t>
            </w:r>
          </w:p>
          <w:p w:rsidR="0020657A" w:rsidRDefault="0020657A" w:rsidP="0020657A">
            <w:pPr>
              <w:jc w:val="both"/>
            </w:pPr>
            <w:r w:rsidRPr="00027286">
              <w:rPr>
                <w:sz w:val="18"/>
                <w:szCs w:val="18"/>
              </w:rPr>
              <w:t xml:space="preserve">- наличие </w:t>
            </w:r>
            <w:r>
              <w:rPr>
                <w:sz w:val="18"/>
                <w:szCs w:val="18"/>
              </w:rPr>
              <w:t>от 1 до 2-ух</w:t>
            </w:r>
            <w:r w:rsidRPr="00027286">
              <w:rPr>
                <w:sz w:val="18"/>
                <w:szCs w:val="18"/>
              </w:rPr>
              <w:t xml:space="preserve"> фактов нарушения</w:t>
            </w:r>
            <w:r>
              <w:rPr>
                <w:sz w:val="18"/>
                <w:szCs w:val="18"/>
              </w:rPr>
              <w:t xml:space="preserve"> - 10 баллов.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r>
              <w:t>ежемесячно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25%-1908,08руб.</w:t>
            </w:r>
          </w:p>
          <w:p w:rsidR="0020657A" w:rsidRDefault="0020657A" w:rsidP="0020657A"/>
          <w:p w:rsidR="0020657A" w:rsidRDefault="0020657A" w:rsidP="0020657A">
            <w:r>
              <w:t>10%- 763,23руб.</w:t>
            </w:r>
          </w:p>
          <w:p w:rsidR="0020657A" w:rsidRDefault="0020657A" w:rsidP="0020657A"/>
        </w:tc>
      </w:tr>
      <w:tr w:rsidR="0020657A" w:rsidTr="0020657A">
        <w:trPr>
          <w:trHeight w:val="1124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4. Обеспечение комплексной безопасности помещения в части соблюдение мер противопожарной и антитеррористической безопасности:</w:t>
            </w:r>
          </w:p>
          <w:p w:rsidR="0020657A" w:rsidRDefault="0020657A" w:rsidP="0020657A">
            <w:pPr>
              <w:jc w:val="both"/>
            </w:pPr>
            <w:r>
              <w:t>- отсутствие нарушений  - 25 баллов;</w:t>
            </w:r>
          </w:p>
          <w:p w:rsidR="0020657A" w:rsidRDefault="0020657A" w:rsidP="0020657A">
            <w:pPr>
              <w:jc w:val="both"/>
            </w:pPr>
            <w:r>
              <w:t>- имеется 1 замечание -15 баллов;</w:t>
            </w:r>
          </w:p>
          <w:p w:rsidR="0020657A" w:rsidRDefault="0020657A" w:rsidP="0020657A">
            <w:pPr>
              <w:jc w:val="center"/>
            </w:pPr>
            <w:r>
              <w:t>- имеется более 1 замечания - 0 баллов.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25%-1908,08руб.</w:t>
            </w:r>
          </w:p>
          <w:p w:rsidR="0020657A" w:rsidRDefault="0020657A" w:rsidP="0020657A">
            <w:pPr>
              <w:jc w:val="both"/>
            </w:pPr>
            <w:r>
              <w:t>15%-1148,84руб.</w:t>
            </w:r>
          </w:p>
          <w:p w:rsidR="0020657A" w:rsidRDefault="0020657A" w:rsidP="0020657A">
            <w:pPr>
              <w:jc w:val="both"/>
            </w:pPr>
            <w:r>
              <w:t>0,00</w:t>
            </w:r>
          </w:p>
        </w:tc>
      </w:tr>
      <w:tr w:rsidR="0020657A" w:rsidTr="0020657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Премиальные выплаты по итогам работы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 xml:space="preserve">Качество выполнения </w:t>
            </w:r>
            <w:proofErr w:type="spellStart"/>
            <w:r>
              <w:t>важных</w:t>
            </w:r>
            <w:proofErr w:type="gramStart"/>
            <w:r>
              <w:t>,с</w:t>
            </w:r>
            <w:proofErr w:type="gramEnd"/>
            <w:r>
              <w:t>ложных</w:t>
            </w:r>
            <w:proofErr w:type="spellEnd"/>
            <w:r>
              <w:t xml:space="preserve"> и срочных работ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 xml:space="preserve"> Выполнение порученной работы, связанной с обеспечением рабочего процесса или уставной деятельности учреждения;</w:t>
            </w:r>
          </w:p>
          <w:p w:rsidR="0020657A" w:rsidRDefault="0020657A" w:rsidP="0020657A">
            <w:r>
              <w:t>Достижение высоких результатов работе в соответствующий период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ежемесячно,</w:t>
            </w:r>
          </w:p>
          <w:p w:rsidR="0020657A" w:rsidRDefault="0020657A" w:rsidP="0020657A">
            <w:proofErr w:type="spellStart"/>
            <w:proofErr w:type="gramStart"/>
            <w:r>
              <w:t>ежекварталь</w:t>
            </w:r>
            <w:proofErr w:type="spellEnd"/>
            <w:r>
              <w:t>-но</w:t>
            </w:r>
            <w:proofErr w:type="gramEnd"/>
            <w:r>
              <w:t>, по итогам года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Размер определяется приказами директора учреждения</w:t>
            </w:r>
          </w:p>
        </w:tc>
      </w:tr>
    </w:tbl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A61836" w:rsidRDefault="00A61836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ind w:left="7788"/>
        <w:rPr>
          <w:sz w:val="18"/>
          <w:szCs w:val="18"/>
        </w:rPr>
      </w:pPr>
      <w:r>
        <w:rPr>
          <w:sz w:val="18"/>
          <w:szCs w:val="18"/>
        </w:rPr>
        <w:t xml:space="preserve">Приложение № 10                                                                 </w:t>
      </w:r>
    </w:p>
    <w:p w:rsidR="0020657A" w:rsidRDefault="0020657A" w:rsidP="0020657A">
      <w:pPr>
        <w:pStyle w:val="af2"/>
        <w:rPr>
          <w:sz w:val="24"/>
          <w:szCs w:val="24"/>
        </w:rPr>
      </w:pPr>
    </w:p>
    <w:p w:rsidR="0020657A" w:rsidRPr="00AD66C2" w:rsidRDefault="0020657A" w:rsidP="0020657A">
      <w:pPr>
        <w:pStyle w:val="af2"/>
        <w:rPr>
          <w:sz w:val="24"/>
          <w:szCs w:val="24"/>
        </w:rPr>
      </w:pPr>
      <w:r w:rsidRPr="00AD66C2">
        <w:rPr>
          <w:sz w:val="24"/>
          <w:szCs w:val="24"/>
        </w:rPr>
        <w:t>СОГЛАСОВАНО</w:t>
      </w:r>
      <w:r w:rsidRPr="00AD66C2">
        <w:rPr>
          <w:sz w:val="24"/>
          <w:szCs w:val="24"/>
        </w:rPr>
        <w:tab/>
      </w:r>
      <w:r w:rsidRPr="00AD66C2">
        <w:rPr>
          <w:sz w:val="24"/>
          <w:szCs w:val="24"/>
        </w:rPr>
        <w:tab/>
      </w:r>
      <w:r w:rsidRPr="00AD66C2">
        <w:rPr>
          <w:sz w:val="24"/>
          <w:szCs w:val="24"/>
        </w:rPr>
        <w:tab/>
      </w:r>
      <w:r w:rsidRPr="00AD66C2">
        <w:rPr>
          <w:sz w:val="24"/>
          <w:szCs w:val="24"/>
        </w:rPr>
        <w:tab/>
      </w:r>
      <w:r w:rsidRPr="00AD66C2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</w:t>
      </w:r>
      <w:r w:rsidRPr="00AD66C2">
        <w:rPr>
          <w:sz w:val="24"/>
          <w:szCs w:val="24"/>
        </w:rPr>
        <w:t xml:space="preserve">  УТВЕРЖДАЮ </w:t>
      </w:r>
    </w:p>
    <w:p w:rsidR="0020657A" w:rsidRPr="00AD66C2" w:rsidRDefault="0020657A" w:rsidP="0020657A">
      <w:pPr>
        <w:pStyle w:val="af2"/>
        <w:rPr>
          <w:sz w:val="24"/>
          <w:szCs w:val="24"/>
        </w:rPr>
      </w:pPr>
      <w:r w:rsidRPr="00AD66C2">
        <w:rPr>
          <w:sz w:val="24"/>
          <w:szCs w:val="24"/>
        </w:rPr>
        <w:t>Представитель трудового</w:t>
      </w:r>
      <w:r w:rsidRPr="00AD66C2">
        <w:rPr>
          <w:sz w:val="24"/>
          <w:szCs w:val="24"/>
        </w:rPr>
        <w:tab/>
      </w:r>
      <w:r w:rsidRPr="00AD66C2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</w:t>
      </w:r>
      <w:r w:rsidRPr="00AD66C2">
        <w:rPr>
          <w:sz w:val="24"/>
          <w:szCs w:val="24"/>
        </w:rPr>
        <w:t xml:space="preserve">Директор ОБУСО «КЦСОН                                                                  </w:t>
      </w:r>
      <w:r>
        <w:rPr>
          <w:sz w:val="24"/>
          <w:szCs w:val="24"/>
        </w:rPr>
        <w:t xml:space="preserve">                  коллектива                                                                                    </w:t>
      </w:r>
      <w:r w:rsidRPr="00AD66C2">
        <w:rPr>
          <w:sz w:val="24"/>
          <w:szCs w:val="24"/>
        </w:rPr>
        <w:t>города Железногорска»</w:t>
      </w:r>
    </w:p>
    <w:p w:rsidR="0020657A" w:rsidRPr="00AD66C2" w:rsidRDefault="0020657A" w:rsidP="0020657A">
      <w:pPr>
        <w:pStyle w:val="af2"/>
        <w:rPr>
          <w:sz w:val="24"/>
          <w:szCs w:val="24"/>
        </w:rPr>
      </w:pPr>
      <w:r w:rsidRPr="00AD66C2">
        <w:rPr>
          <w:sz w:val="24"/>
          <w:szCs w:val="24"/>
        </w:rPr>
        <w:t>_____</w:t>
      </w:r>
      <w:r>
        <w:rPr>
          <w:sz w:val="24"/>
          <w:szCs w:val="24"/>
        </w:rPr>
        <w:t>____Л. Т. Гавришкива                                                          __________</w:t>
      </w:r>
      <w:r w:rsidRPr="00AD66C2">
        <w:rPr>
          <w:sz w:val="24"/>
          <w:szCs w:val="24"/>
        </w:rPr>
        <w:t>З.</w:t>
      </w:r>
      <w:r>
        <w:rPr>
          <w:sz w:val="24"/>
          <w:szCs w:val="24"/>
        </w:rPr>
        <w:t xml:space="preserve"> </w:t>
      </w:r>
      <w:r w:rsidRPr="00AD66C2">
        <w:rPr>
          <w:sz w:val="24"/>
          <w:szCs w:val="24"/>
        </w:rPr>
        <w:t>И.</w:t>
      </w:r>
      <w:r>
        <w:rPr>
          <w:sz w:val="24"/>
          <w:szCs w:val="24"/>
        </w:rPr>
        <w:t xml:space="preserve"> </w:t>
      </w:r>
      <w:r w:rsidRPr="00AD66C2">
        <w:rPr>
          <w:sz w:val="24"/>
          <w:szCs w:val="24"/>
        </w:rPr>
        <w:t>Афанасьева</w:t>
      </w:r>
    </w:p>
    <w:p w:rsidR="0020657A" w:rsidRDefault="0020657A" w:rsidP="0020657A">
      <w:pPr>
        <w:ind w:left="-540" w:firstLine="540"/>
        <w:rPr>
          <w:sz w:val="24"/>
          <w:szCs w:val="24"/>
        </w:rPr>
      </w:pPr>
      <w:r w:rsidRPr="00AD66C2">
        <w:rPr>
          <w:sz w:val="24"/>
          <w:szCs w:val="24"/>
        </w:rPr>
        <w:softHyphen/>
      </w:r>
      <w:r w:rsidRPr="00AD66C2">
        <w:rPr>
          <w:sz w:val="24"/>
          <w:szCs w:val="24"/>
        </w:rPr>
        <w:softHyphen/>
        <w:t>«____» ___________201</w:t>
      </w:r>
      <w:r>
        <w:rPr>
          <w:sz w:val="24"/>
          <w:szCs w:val="24"/>
        </w:rPr>
        <w:t>8</w:t>
      </w:r>
      <w:r w:rsidRPr="00AD66C2">
        <w:rPr>
          <w:sz w:val="24"/>
          <w:szCs w:val="24"/>
        </w:rPr>
        <w:t>г.</w:t>
      </w:r>
      <w:r>
        <w:rPr>
          <w:sz w:val="24"/>
          <w:szCs w:val="24"/>
        </w:rPr>
        <w:t xml:space="preserve">                                        </w:t>
      </w:r>
      <w:r w:rsidRPr="00AD66C2">
        <w:rPr>
          <w:sz w:val="24"/>
          <w:szCs w:val="24"/>
        </w:rPr>
        <w:tab/>
      </w:r>
      <w:r>
        <w:rPr>
          <w:sz w:val="24"/>
          <w:szCs w:val="24"/>
        </w:rPr>
        <w:t xml:space="preserve">          </w:t>
      </w:r>
      <w:r w:rsidRPr="00AD66C2">
        <w:rPr>
          <w:sz w:val="24"/>
          <w:szCs w:val="24"/>
        </w:rPr>
        <w:t>«____»______________201</w:t>
      </w:r>
      <w:r>
        <w:rPr>
          <w:sz w:val="24"/>
          <w:szCs w:val="24"/>
        </w:rPr>
        <w:t>8</w:t>
      </w:r>
      <w:r w:rsidRPr="00AD66C2">
        <w:rPr>
          <w:sz w:val="24"/>
          <w:szCs w:val="24"/>
        </w:rPr>
        <w:t>г.</w:t>
      </w:r>
      <w:r w:rsidRPr="00AD66C2">
        <w:rPr>
          <w:sz w:val="24"/>
          <w:szCs w:val="24"/>
        </w:rPr>
        <w:lastRenderedPageBreak/>
        <w:tab/>
      </w:r>
    </w:p>
    <w:p w:rsidR="0020657A" w:rsidRDefault="0020657A" w:rsidP="002065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Показатели эффективности деятельности программиста </w:t>
      </w:r>
      <w:r w:rsidRPr="001A3516">
        <w:rPr>
          <w:b/>
          <w:sz w:val="28"/>
          <w:szCs w:val="28"/>
        </w:rPr>
        <w:t>для выплат стимулирующего характера</w:t>
      </w:r>
    </w:p>
    <w:p w:rsidR="00A61836" w:rsidRDefault="00A61836" w:rsidP="0020657A">
      <w:pPr>
        <w:jc w:val="center"/>
        <w:rPr>
          <w:b/>
          <w:sz w:val="28"/>
          <w:szCs w:val="28"/>
        </w:rPr>
      </w:pPr>
    </w:p>
    <w:tbl>
      <w:tblPr>
        <w:tblW w:w="104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4003"/>
        <w:gridCol w:w="1275"/>
        <w:gridCol w:w="1809"/>
      </w:tblGrid>
      <w:tr w:rsidR="0020657A" w:rsidRPr="00310D4E" w:rsidTr="0020657A">
        <w:tc>
          <w:tcPr>
            <w:tcW w:w="1526" w:type="dxa"/>
            <w:shd w:val="clear" w:color="auto" w:fill="auto"/>
          </w:tcPr>
          <w:p w:rsidR="0020657A" w:rsidRPr="00310D4E" w:rsidRDefault="0020657A" w:rsidP="0020657A">
            <w:pPr>
              <w:pStyle w:val="af2"/>
              <w:jc w:val="center"/>
            </w:pPr>
            <w:r w:rsidRPr="00310D4E">
              <w:t>Наименование выплаты</w:t>
            </w:r>
          </w:p>
        </w:tc>
        <w:tc>
          <w:tcPr>
            <w:tcW w:w="1843" w:type="dxa"/>
            <w:shd w:val="clear" w:color="auto" w:fill="auto"/>
          </w:tcPr>
          <w:p w:rsidR="0020657A" w:rsidRPr="00310D4E" w:rsidRDefault="0020657A" w:rsidP="0020657A">
            <w:pPr>
              <w:pStyle w:val="af2"/>
              <w:jc w:val="center"/>
            </w:pPr>
            <w:r w:rsidRPr="00310D4E">
              <w:t>Условия получения выплаты</w:t>
            </w:r>
          </w:p>
        </w:tc>
        <w:tc>
          <w:tcPr>
            <w:tcW w:w="4003" w:type="dxa"/>
            <w:shd w:val="clear" w:color="auto" w:fill="auto"/>
          </w:tcPr>
          <w:p w:rsidR="0020657A" w:rsidRPr="00310D4E" w:rsidRDefault="0020657A" w:rsidP="0020657A">
            <w:pPr>
              <w:pStyle w:val="af2"/>
              <w:jc w:val="center"/>
            </w:pPr>
            <w:r w:rsidRPr="00310D4E">
              <w:t>Показатели и критерии оценки эффективности деятельности</w:t>
            </w:r>
          </w:p>
        </w:tc>
        <w:tc>
          <w:tcPr>
            <w:tcW w:w="1275" w:type="dxa"/>
            <w:shd w:val="clear" w:color="auto" w:fill="auto"/>
          </w:tcPr>
          <w:p w:rsidR="0020657A" w:rsidRPr="00310D4E" w:rsidRDefault="0020657A" w:rsidP="0020657A">
            <w:pPr>
              <w:pStyle w:val="af2"/>
              <w:jc w:val="center"/>
            </w:pPr>
            <w:proofErr w:type="spellStart"/>
            <w:r w:rsidRPr="00310D4E">
              <w:t>Периодич</w:t>
            </w:r>
            <w:proofErr w:type="spellEnd"/>
            <w:r w:rsidRPr="00310D4E">
              <w:t>-</w:t>
            </w:r>
          </w:p>
          <w:p w:rsidR="0020657A" w:rsidRPr="00310D4E" w:rsidRDefault="0020657A" w:rsidP="0020657A">
            <w:pPr>
              <w:pStyle w:val="af2"/>
              <w:jc w:val="center"/>
            </w:pPr>
            <w:proofErr w:type="spellStart"/>
            <w:r w:rsidRPr="00310D4E">
              <w:t>ность</w:t>
            </w:r>
            <w:proofErr w:type="spellEnd"/>
          </w:p>
        </w:tc>
        <w:tc>
          <w:tcPr>
            <w:tcW w:w="1809" w:type="dxa"/>
            <w:shd w:val="clear" w:color="auto" w:fill="auto"/>
          </w:tcPr>
          <w:p w:rsidR="0020657A" w:rsidRDefault="0020657A" w:rsidP="0020657A">
            <w:pPr>
              <w:pStyle w:val="af2"/>
              <w:jc w:val="center"/>
            </w:pPr>
            <w:r w:rsidRPr="00310D4E">
              <w:t xml:space="preserve">Размер </w:t>
            </w:r>
            <w:r>
              <w:t xml:space="preserve"> </w:t>
            </w:r>
            <w:r w:rsidRPr="00310D4E">
              <w:t>выплаты</w:t>
            </w:r>
            <w:r>
              <w:t xml:space="preserve"> в 2018г.</w:t>
            </w:r>
          </w:p>
          <w:p w:rsidR="0020657A" w:rsidRDefault="0020657A" w:rsidP="0020657A">
            <w:pPr>
              <w:pStyle w:val="af2"/>
              <w:jc w:val="center"/>
            </w:pPr>
            <w:r>
              <w:t>3110,00</w:t>
            </w:r>
            <w:r w:rsidRPr="00F26CE6">
              <w:t xml:space="preserve"> руб.</w:t>
            </w:r>
          </w:p>
          <w:p w:rsidR="0020657A" w:rsidRPr="00310D4E" w:rsidRDefault="0020657A" w:rsidP="0020657A">
            <w:pPr>
              <w:pStyle w:val="af2"/>
              <w:jc w:val="center"/>
            </w:pPr>
          </w:p>
        </w:tc>
      </w:tr>
      <w:tr w:rsidR="0020657A" w:rsidRPr="00310D4E" w:rsidTr="0020657A">
        <w:trPr>
          <w:trHeight w:val="1525"/>
        </w:trPr>
        <w:tc>
          <w:tcPr>
            <w:tcW w:w="1526" w:type="dxa"/>
            <w:vMerge w:val="restart"/>
            <w:shd w:val="clear" w:color="auto" w:fill="auto"/>
          </w:tcPr>
          <w:p w:rsidR="0020657A" w:rsidRDefault="0020657A" w:rsidP="0020657A">
            <w:r>
              <w:t>Выплаты за интенсивность и высокие результаты работы.</w:t>
            </w:r>
          </w:p>
          <w:p w:rsidR="0020657A" w:rsidRPr="00310D4E" w:rsidRDefault="0020657A" w:rsidP="0020657A">
            <w:pPr>
              <w:pStyle w:val="af2"/>
              <w:jc w:val="both"/>
            </w:pPr>
            <w:r>
              <w:t>Выплаты за качество выполняемой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20657A" w:rsidRPr="00310D4E" w:rsidRDefault="0020657A" w:rsidP="0020657A">
            <w:pPr>
              <w:pStyle w:val="af2"/>
              <w:jc w:val="both"/>
            </w:pPr>
            <w:r>
              <w:t>Выполнение качественных и количественных показателей  работы</w:t>
            </w:r>
          </w:p>
        </w:tc>
        <w:tc>
          <w:tcPr>
            <w:tcW w:w="4003" w:type="dxa"/>
            <w:shd w:val="clear" w:color="auto" w:fill="auto"/>
          </w:tcPr>
          <w:p w:rsidR="0020657A" w:rsidRDefault="0020657A" w:rsidP="0020657A">
            <w:pPr>
              <w:pStyle w:val="af2"/>
            </w:pPr>
            <w:r>
              <w:t>1. Своевременная установка программного обеспечения ПК:</w:t>
            </w:r>
          </w:p>
          <w:p w:rsidR="0020657A" w:rsidRPr="003719C2" w:rsidRDefault="0020657A" w:rsidP="0020657A">
            <w:pPr>
              <w:pStyle w:val="af2"/>
            </w:pPr>
            <w:r w:rsidRPr="003719C2">
              <w:t xml:space="preserve">- нет замечаний </w:t>
            </w:r>
            <w:r>
              <w:t xml:space="preserve"> 25 баллов</w:t>
            </w:r>
            <w:r w:rsidRPr="003719C2">
              <w:t>;</w:t>
            </w:r>
          </w:p>
          <w:p w:rsidR="0020657A" w:rsidRPr="003719C2" w:rsidRDefault="0020657A" w:rsidP="0020657A">
            <w:pPr>
              <w:pStyle w:val="af2"/>
            </w:pPr>
            <w:r w:rsidRPr="003719C2">
              <w:t xml:space="preserve">- имеется 1 зафиксированное замечание </w:t>
            </w:r>
            <w:r>
              <w:t>-</w:t>
            </w:r>
            <w:r w:rsidRPr="003719C2">
              <w:t>1</w:t>
            </w:r>
            <w:r>
              <w:t>5</w:t>
            </w:r>
            <w:r w:rsidRPr="003719C2">
              <w:t xml:space="preserve"> баллов;</w:t>
            </w:r>
          </w:p>
          <w:p w:rsidR="0020657A" w:rsidRPr="00310D4E" w:rsidRDefault="0020657A" w:rsidP="0020657A">
            <w:pPr>
              <w:pStyle w:val="af2"/>
            </w:pPr>
            <w:r w:rsidRPr="003719C2">
              <w:t xml:space="preserve">- имеется более 1 замечания </w:t>
            </w:r>
            <w:r>
              <w:t xml:space="preserve">– 5 </w:t>
            </w:r>
            <w:r w:rsidRPr="003719C2">
              <w:t>баллов.</w:t>
            </w:r>
          </w:p>
        </w:tc>
        <w:tc>
          <w:tcPr>
            <w:tcW w:w="1275" w:type="dxa"/>
            <w:shd w:val="clear" w:color="auto" w:fill="auto"/>
          </w:tcPr>
          <w:p w:rsidR="0020657A" w:rsidRDefault="0020657A" w:rsidP="0020657A">
            <w:pPr>
              <w:pStyle w:val="af2"/>
              <w:jc w:val="center"/>
            </w:pPr>
            <w:r>
              <w:t>е</w:t>
            </w:r>
            <w:r w:rsidRPr="00310D4E">
              <w:t xml:space="preserve">жемесячно </w:t>
            </w:r>
          </w:p>
          <w:p w:rsidR="0020657A" w:rsidRDefault="0020657A" w:rsidP="0020657A">
            <w:pPr>
              <w:pStyle w:val="af2"/>
              <w:jc w:val="center"/>
            </w:pPr>
          </w:p>
          <w:p w:rsidR="0020657A" w:rsidRDefault="0020657A" w:rsidP="0020657A">
            <w:pPr>
              <w:pStyle w:val="af2"/>
              <w:jc w:val="center"/>
            </w:pPr>
          </w:p>
          <w:p w:rsidR="0020657A" w:rsidRPr="00310D4E" w:rsidRDefault="0020657A" w:rsidP="0020657A">
            <w:pPr>
              <w:pStyle w:val="af2"/>
              <w:jc w:val="center"/>
            </w:pPr>
          </w:p>
        </w:tc>
        <w:tc>
          <w:tcPr>
            <w:tcW w:w="1809" w:type="dxa"/>
            <w:shd w:val="clear" w:color="auto" w:fill="auto"/>
          </w:tcPr>
          <w:p w:rsidR="0020657A" w:rsidRDefault="0020657A" w:rsidP="0020657A">
            <w:pPr>
              <w:pStyle w:val="af2"/>
              <w:ind w:left="133"/>
              <w:rPr>
                <w:color w:val="FF0000"/>
              </w:rPr>
            </w:pPr>
          </w:p>
          <w:p w:rsidR="0020657A" w:rsidRDefault="0020657A" w:rsidP="0020657A">
            <w:pPr>
              <w:pStyle w:val="af2"/>
              <w:ind w:left="133"/>
              <w:rPr>
                <w:color w:val="FF0000"/>
              </w:rPr>
            </w:pPr>
          </w:p>
          <w:p w:rsidR="0020657A" w:rsidRPr="00C40010" w:rsidRDefault="0020657A" w:rsidP="0020657A">
            <w:pPr>
              <w:pStyle w:val="af2"/>
              <w:ind w:left="133"/>
              <w:jc w:val="both"/>
            </w:pPr>
            <w:r w:rsidRPr="00C40010">
              <w:t>25%</w:t>
            </w:r>
            <w:r>
              <w:t>-777,50руб.</w:t>
            </w:r>
          </w:p>
          <w:p w:rsidR="0020657A" w:rsidRPr="00C40010" w:rsidRDefault="0020657A" w:rsidP="0020657A">
            <w:pPr>
              <w:pStyle w:val="af2"/>
              <w:ind w:left="133"/>
            </w:pPr>
            <w:r w:rsidRPr="00C40010">
              <w:t>15%</w:t>
            </w:r>
            <w:r>
              <w:t>- 466,50руб.</w:t>
            </w:r>
          </w:p>
          <w:p w:rsidR="0020657A" w:rsidRPr="00207837" w:rsidRDefault="0020657A" w:rsidP="0020657A">
            <w:pPr>
              <w:pStyle w:val="af2"/>
              <w:ind w:left="133"/>
              <w:rPr>
                <w:color w:val="FF0000"/>
              </w:rPr>
            </w:pPr>
            <w:r w:rsidRPr="00C40010">
              <w:t>5%</w:t>
            </w:r>
            <w:r>
              <w:t xml:space="preserve"> - 155,50руб.</w:t>
            </w:r>
          </w:p>
        </w:tc>
      </w:tr>
      <w:tr w:rsidR="0020657A" w:rsidRPr="00310D4E" w:rsidTr="0020657A">
        <w:trPr>
          <w:trHeight w:val="1525"/>
        </w:trPr>
        <w:tc>
          <w:tcPr>
            <w:tcW w:w="1526" w:type="dxa"/>
            <w:vMerge/>
            <w:shd w:val="clear" w:color="auto" w:fill="auto"/>
          </w:tcPr>
          <w:p w:rsidR="0020657A" w:rsidRPr="00310D4E" w:rsidRDefault="0020657A" w:rsidP="0020657A">
            <w:pPr>
              <w:pStyle w:val="af2"/>
              <w:jc w:val="both"/>
            </w:pPr>
          </w:p>
        </w:tc>
        <w:tc>
          <w:tcPr>
            <w:tcW w:w="1843" w:type="dxa"/>
            <w:vMerge/>
            <w:shd w:val="clear" w:color="auto" w:fill="auto"/>
          </w:tcPr>
          <w:p w:rsidR="0020657A" w:rsidRPr="00310D4E" w:rsidRDefault="0020657A" w:rsidP="0020657A">
            <w:pPr>
              <w:pStyle w:val="af2"/>
              <w:jc w:val="both"/>
            </w:pPr>
          </w:p>
        </w:tc>
        <w:tc>
          <w:tcPr>
            <w:tcW w:w="4003" w:type="dxa"/>
            <w:shd w:val="clear" w:color="auto" w:fill="auto"/>
          </w:tcPr>
          <w:p w:rsidR="0020657A" w:rsidRDefault="0020657A" w:rsidP="0020657A">
            <w:pPr>
              <w:pStyle w:val="af2"/>
              <w:ind w:left="34"/>
              <w:jc w:val="both"/>
            </w:pPr>
            <w:r>
              <w:t>2. Оперативность выполнения работ по устранению технических неполадок, последствий непредвиденных ситуаций:</w:t>
            </w:r>
          </w:p>
          <w:p w:rsidR="0020657A" w:rsidRPr="003719C2" w:rsidRDefault="0020657A" w:rsidP="0020657A">
            <w:pPr>
              <w:pStyle w:val="af2"/>
            </w:pPr>
            <w:r w:rsidRPr="003719C2">
              <w:t xml:space="preserve">- нет замечаний </w:t>
            </w:r>
            <w:r>
              <w:t xml:space="preserve"> -</w:t>
            </w:r>
            <w:r w:rsidRPr="003719C2">
              <w:t>2</w:t>
            </w:r>
            <w:r>
              <w:t>5</w:t>
            </w:r>
            <w:r w:rsidRPr="003719C2">
              <w:t xml:space="preserve"> баллов;</w:t>
            </w:r>
          </w:p>
          <w:p w:rsidR="0020657A" w:rsidRPr="003719C2" w:rsidRDefault="0020657A" w:rsidP="0020657A">
            <w:pPr>
              <w:pStyle w:val="af2"/>
            </w:pPr>
            <w:r w:rsidRPr="003719C2">
              <w:t xml:space="preserve">- имеется 1 зафиксированное замечание </w:t>
            </w:r>
            <w:r>
              <w:t xml:space="preserve"> -</w:t>
            </w:r>
            <w:r w:rsidRPr="003719C2">
              <w:t>1</w:t>
            </w:r>
            <w:r>
              <w:t>5</w:t>
            </w:r>
            <w:r w:rsidRPr="003719C2">
              <w:t xml:space="preserve"> баллов;</w:t>
            </w:r>
          </w:p>
          <w:p w:rsidR="0020657A" w:rsidRDefault="0020657A" w:rsidP="0020657A">
            <w:pPr>
              <w:pStyle w:val="af2"/>
              <w:ind w:left="34"/>
              <w:jc w:val="both"/>
            </w:pPr>
            <w:r>
              <w:t>-</w:t>
            </w:r>
            <w:r w:rsidRPr="003719C2">
              <w:t xml:space="preserve">имеется более 1 замечания </w:t>
            </w:r>
            <w:r>
              <w:t>- 5</w:t>
            </w:r>
            <w:r w:rsidRPr="003719C2">
              <w:t>баллов.</w:t>
            </w:r>
          </w:p>
        </w:tc>
        <w:tc>
          <w:tcPr>
            <w:tcW w:w="1275" w:type="dxa"/>
            <w:shd w:val="clear" w:color="auto" w:fill="auto"/>
          </w:tcPr>
          <w:p w:rsidR="0020657A" w:rsidRDefault="0020657A" w:rsidP="0020657A">
            <w:pPr>
              <w:pStyle w:val="af2"/>
              <w:jc w:val="center"/>
            </w:pPr>
            <w:r>
              <w:t>е</w:t>
            </w:r>
            <w:r w:rsidRPr="00310D4E">
              <w:t xml:space="preserve">жемесячно </w:t>
            </w:r>
          </w:p>
          <w:p w:rsidR="0020657A" w:rsidRDefault="0020657A" w:rsidP="0020657A">
            <w:pPr>
              <w:pStyle w:val="af2"/>
              <w:jc w:val="center"/>
            </w:pPr>
          </w:p>
          <w:p w:rsidR="0020657A" w:rsidRDefault="0020657A" w:rsidP="0020657A">
            <w:pPr>
              <w:pStyle w:val="af2"/>
              <w:jc w:val="center"/>
            </w:pPr>
          </w:p>
          <w:p w:rsidR="0020657A" w:rsidRPr="00310D4E" w:rsidRDefault="0020657A" w:rsidP="0020657A">
            <w:pPr>
              <w:pStyle w:val="af2"/>
              <w:jc w:val="center"/>
            </w:pPr>
          </w:p>
        </w:tc>
        <w:tc>
          <w:tcPr>
            <w:tcW w:w="1809" w:type="dxa"/>
            <w:shd w:val="clear" w:color="auto" w:fill="auto"/>
          </w:tcPr>
          <w:p w:rsidR="0020657A" w:rsidRDefault="0020657A" w:rsidP="0020657A">
            <w:pPr>
              <w:pStyle w:val="af2"/>
              <w:ind w:left="133"/>
              <w:rPr>
                <w:color w:val="FF0000"/>
              </w:rPr>
            </w:pPr>
          </w:p>
          <w:p w:rsidR="0020657A" w:rsidRDefault="0020657A" w:rsidP="0020657A">
            <w:pPr>
              <w:pStyle w:val="af2"/>
              <w:ind w:left="133"/>
              <w:rPr>
                <w:color w:val="FF0000"/>
              </w:rPr>
            </w:pPr>
          </w:p>
          <w:p w:rsidR="0020657A" w:rsidRDefault="0020657A" w:rsidP="0020657A">
            <w:pPr>
              <w:pStyle w:val="af2"/>
              <w:ind w:left="133"/>
              <w:rPr>
                <w:color w:val="FF0000"/>
              </w:rPr>
            </w:pPr>
          </w:p>
          <w:p w:rsidR="0020657A" w:rsidRPr="00C40010" w:rsidRDefault="0020657A" w:rsidP="0020657A">
            <w:pPr>
              <w:pStyle w:val="af2"/>
              <w:ind w:left="133"/>
              <w:jc w:val="both"/>
            </w:pPr>
            <w:r w:rsidRPr="00C40010">
              <w:t>25%</w:t>
            </w:r>
            <w:r>
              <w:t>-777,50руб.</w:t>
            </w:r>
          </w:p>
          <w:p w:rsidR="0020657A" w:rsidRPr="00C40010" w:rsidRDefault="0020657A" w:rsidP="0020657A">
            <w:pPr>
              <w:pStyle w:val="af2"/>
              <w:ind w:left="133"/>
            </w:pPr>
            <w:r w:rsidRPr="00C40010">
              <w:t>15%</w:t>
            </w:r>
            <w:r>
              <w:t>- 466,50руб.</w:t>
            </w:r>
          </w:p>
          <w:p w:rsidR="0020657A" w:rsidRPr="00207837" w:rsidRDefault="0020657A" w:rsidP="0020657A">
            <w:pPr>
              <w:pStyle w:val="af2"/>
              <w:ind w:left="133"/>
              <w:rPr>
                <w:color w:val="FF0000"/>
              </w:rPr>
            </w:pPr>
            <w:r w:rsidRPr="00C40010">
              <w:t>5%</w:t>
            </w:r>
            <w:r>
              <w:t xml:space="preserve"> - 155,50руб.</w:t>
            </w:r>
          </w:p>
        </w:tc>
      </w:tr>
      <w:tr w:rsidR="0020657A" w:rsidRPr="00310D4E" w:rsidTr="0020657A">
        <w:trPr>
          <w:trHeight w:val="1391"/>
        </w:trPr>
        <w:tc>
          <w:tcPr>
            <w:tcW w:w="1526" w:type="dxa"/>
            <w:vMerge/>
            <w:shd w:val="clear" w:color="auto" w:fill="auto"/>
          </w:tcPr>
          <w:p w:rsidR="0020657A" w:rsidRPr="00310D4E" w:rsidRDefault="0020657A" w:rsidP="0020657A">
            <w:pPr>
              <w:pStyle w:val="af2"/>
              <w:jc w:val="both"/>
            </w:pPr>
          </w:p>
        </w:tc>
        <w:tc>
          <w:tcPr>
            <w:tcW w:w="1843" w:type="dxa"/>
            <w:vMerge/>
            <w:shd w:val="clear" w:color="auto" w:fill="auto"/>
          </w:tcPr>
          <w:p w:rsidR="0020657A" w:rsidRPr="00310D4E" w:rsidRDefault="0020657A" w:rsidP="0020657A">
            <w:pPr>
              <w:pStyle w:val="af2"/>
              <w:jc w:val="both"/>
            </w:pPr>
          </w:p>
        </w:tc>
        <w:tc>
          <w:tcPr>
            <w:tcW w:w="4003" w:type="dxa"/>
            <w:shd w:val="clear" w:color="auto" w:fill="auto"/>
          </w:tcPr>
          <w:p w:rsidR="0020657A" w:rsidRDefault="0020657A" w:rsidP="0020657A">
            <w:pPr>
              <w:pStyle w:val="af2"/>
              <w:jc w:val="both"/>
            </w:pPr>
            <w:r>
              <w:t>3. Высокий уровень организации качественной работы локальной сети учреждения, Интернета:</w:t>
            </w:r>
          </w:p>
          <w:p w:rsidR="0020657A" w:rsidRPr="003719C2" w:rsidRDefault="0020657A" w:rsidP="0020657A">
            <w:pPr>
              <w:pStyle w:val="af2"/>
            </w:pPr>
            <w:r w:rsidRPr="003719C2">
              <w:t xml:space="preserve">- нет замечаний </w:t>
            </w:r>
            <w:r>
              <w:t xml:space="preserve"> -25</w:t>
            </w:r>
            <w:r w:rsidRPr="003719C2">
              <w:t xml:space="preserve"> баллов;</w:t>
            </w:r>
          </w:p>
          <w:p w:rsidR="0020657A" w:rsidRPr="003719C2" w:rsidRDefault="0020657A" w:rsidP="0020657A">
            <w:pPr>
              <w:pStyle w:val="af2"/>
            </w:pPr>
            <w:r w:rsidRPr="003719C2">
              <w:t xml:space="preserve">- имеется 1 зафиксированное замечание </w:t>
            </w:r>
            <w:r>
              <w:t xml:space="preserve">-15 </w:t>
            </w:r>
            <w:r w:rsidRPr="003719C2">
              <w:t xml:space="preserve"> баллов;</w:t>
            </w:r>
          </w:p>
          <w:p w:rsidR="0020657A" w:rsidRPr="00310D4E" w:rsidRDefault="0020657A" w:rsidP="0020657A">
            <w:pPr>
              <w:pStyle w:val="af2"/>
              <w:jc w:val="both"/>
            </w:pPr>
            <w:r>
              <w:t>-</w:t>
            </w:r>
            <w:r w:rsidRPr="003719C2">
              <w:t xml:space="preserve">имеется более 1 замечания </w:t>
            </w:r>
            <w:r>
              <w:t xml:space="preserve">– 5 </w:t>
            </w:r>
            <w:r w:rsidRPr="003719C2">
              <w:t>баллов.</w:t>
            </w:r>
          </w:p>
        </w:tc>
        <w:tc>
          <w:tcPr>
            <w:tcW w:w="1275" w:type="dxa"/>
            <w:shd w:val="clear" w:color="auto" w:fill="auto"/>
          </w:tcPr>
          <w:p w:rsidR="0020657A" w:rsidRDefault="0020657A" w:rsidP="0020657A">
            <w:pPr>
              <w:pStyle w:val="af2"/>
              <w:jc w:val="center"/>
            </w:pPr>
            <w:r>
              <w:t>е</w:t>
            </w:r>
            <w:r w:rsidRPr="00310D4E">
              <w:t>жемесячно</w:t>
            </w:r>
            <w:r>
              <w:t xml:space="preserve"> </w:t>
            </w:r>
          </w:p>
          <w:p w:rsidR="0020657A" w:rsidRDefault="0020657A" w:rsidP="0020657A">
            <w:pPr>
              <w:pStyle w:val="af2"/>
              <w:jc w:val="center"/>
            </w:pPr>
          </w:p>
          <w:p w:rsidR="0020657A" w:rsidRDefault="0020657A" w:rsidP="0020657A">
            <w:pPr>
              <w:pStyle w:val="af2"/>
              <w:jc w:val="center"/>
            </w:pPr>
          </w:p>
          <w:p w:rsidR="0020657A" w:rsidRDefault="0020657A" w:rsidP="0020657A">
            <w:pPr>
              <w:pStyle w:val="af2"/>
              <w:jc w:val="center"/>
            </w:pPr>
          </w:p>
          <w:p w:rsidR="0020657A" w:rsidRPr="00310D4E" w:rsidRDefault="0020657A" w:rsidP="0020657A">
            <w:pPr>
              <w:pStyle w:val="af2"/>
              <w:jc w:val="center"/>
            </w:pPr>
          </w:p>
        </w:tc>
        <w:tc>
          <w:tcPr>
            <w:tcW w:w="1809" w:type="dxa"/>
            <w:shd w:val="clear" w:color="auto" w:fill="auto"/>
          </w:tcPr>
          <w:p w:rsidR="0020657A" w:rsidRDefault="0020657A" w:rsidP="0020657A">
            <w:pPr>
              <w:pStyle w:val="af2"/>
              <w:ind w:left="133"/>
              <w:rPr>
                <w:color w:val="000000" w:themeColor="text1"/>
              </w:rPr>
            </w:pPr>
          </w:p>
          <w:p w:rsidR="0020657A" w:rsidRDefault="0020657A" w:rsidP="0020657A">
            <w:pPr>
              <w:pStyle w:val="af2"/>
              <w:ind w:left="133"/>
              <w:rPr>
                <w:color w:val="000000" w:themeColor="text1"/>
              </w:rPr>
            </w:pPr>
          </w:p>
          <w:p w:rsidR="0020657A" w:rsidRDefault="0020657A" w:rsidP="0020657A">
            <w:pPr>
              <w:pStyle w:val="af2"/>
              <w:ind w:left="133"/>
              <w:rPr>
                <w:color w:val="000000" w:themeColor="text1"/>
              </w:rPr>
            </w:pPr>
          </w:p>
          <w:p w:rsidR="0020657A" w:rsidRPr="00C40010" w:rsidRDefault="0020657A" w:rsidP="0020657A">
            <w:pPr>
              <w:pStyle w:val="af2"/>
              <w:ind w:left="133"/>
              <w:jc w:val="both"/>
            </w:pPr>
            <w:r w:rsidRPr="00C40010">
              <w:t>25%</w:t>
            </w:r>
            <w:r>
              <w:t>-777,50руб.</w:t>
            </w:r>
          </w:p>
          <w:p w:rsidR="0020657A" w:rsidRPr="00C40010" w:rsidRDefault="0020657A" w:rsidP="0020657A">
            <w:pPr>
              <w:pStyle w:val="af2"/>
              <w:ind w:left="133"/>
            </w:pPr>
            <w:r w:rsidRPr="00C40010">
              <w:t>15%</w:t>
            </w:r>
            <w:r>
              <w:t>- 466,50руб.</w:t>
            </w:r>
          </w:p>
          <w:p w:rsidR="0020657A" w:rsidRPr="00A3291E" w:rsidRDefault="0020657A" w:rsidP="0020657A">
            <w:pPr>
              <w:pStyle w:val="af2"/>
              <w:ind w:left="133"/>
              <w:rPr>
                <w:color w:val="000000" w:themeColor="text1"/>
              </w:rPr>
            </w:pPr>
            <w:r w:rsidRPr="00C40010">
              <w:t>5%</w:t>
            </w:r>
            <w:r>
              <w:t xml:space="preserve"> - 155,50руб.</w:t>
            </w:r>
          </w:p>
        </w:tc>
      </w:tr>
      <w:tr w:rsidR="0020657A" w:rsidRPr="007214F6" w:rsidTr="0020657A">
        <w:trPr>
          <w:trHeight w:val="1188"/>
        </w:trPr>
        <w:tc>
          <w:tcPr>
            <w:tcW w:w="1526" w:type="dxa"/>
            <w:vMerge/>
            <w:shd w:val="clear" w:color="auto" w:fill="auto"/>
          </w:tcPr>
          <w:p w:rsidR="0020657A" w:rsidRPr="00310D4E" w:rsidRDefault="0020657A" w:rsidP="0020657A">
            <w:pPr>
              <w:pStyle w:val="af2"/>
              <w:jc w:val="both"/>
            </w:pPr>
          </w:p>
        </w:tc>
        <w:tc>
          <w:tcPr>
            <w:tcW w:w="1843" w:type="dxa"/>
            <w:vMerge/>
            <w:shd w:val="clear" w:color="auto" w:fill="auto"/>
          </w:tcPr>
          <w:p w:rsidR="0020657A" w:rsidRPr="00310D4E" w:rsidRDefault="0020657A" w:rsidP="0020657A">
            <w:pPr>
              <w:pStyle w:val="af2"/>
              <w:jc w:val="both"/>
            </w:pPr>
          </w:p>
        </w:tc>
        <w:tc>
          <w:tcPr>
            <w:tcW w:w="4003" w:type="dxa"/>
            <w:shd w:val="clear" w:color="auto" w:fill="auto"/>
          </w:tcPr>
          <w:p w:rsidR="0020657A" w:rsidRPr="00F65EFB" w:rsidRDefault="0020657A" w:rsidP="0020657A">
            <w:pPr>
              <w:pStyle w:val="af2"/>
            </w:pPr>
            <w:r>
              <w:t>4.</w:t>
            </w:r>
            <w:r w:rsidRPr="00F65EFB">
              <w:t>Соблюдение трудовой,  исполнительской дисциплины, положений  Кодекса профессиональной этики:</w:t>
            </w:r>
          </w:p>
          <w:p w:rsidR="0020657A" w:rsidRPr="00F65EFB" w:rsidRDefault="0020657A" w:rsidP="0020657A">
            <w:pPr>
              <w:pStyle w:val="af2"/>
            </w:pPr>
            <w:r w:rsidRPr="00F65EFB">
              <w:t xml:space="preserve">- нет замечаний  </w:t>
            </w:r>
            <w:r>
              <w:t>- 2</w:t>
            </w:r>
            <w:r w:rsidRPr="00F65EFB">
              <w:t>5 баллов;</w:t>
            </w:r>
          </w:p>
          <w:p w:rsidR="0020657A" w:rsidRPr="00F65EFB" w:rsidRDefault="0020657A" w:rsidP="0020657A">
            <w:pPr>
              <w:pStyle w:val="af2"/>
            </w:pPr>
            <w:r w:rsidRPr="00F65EFB">
              <w:t xml:space="preserve">-имеется 1зафиксированное замечание </w:t>
            </w:r>
            <w:r>
              <w:t>-</w:t>
            </w:r>
            <w:r w:rsidRPr="00F65EFB">
              <w:t>1</w:t>
            </w:r>
            <w:r>
              <w:t>5896,</w:t>
            </w:r>
            <w:r w:rsidRPr="00F65EFB">
              <w:t xml:space="preserve"> баллов; </w:t>
            </w:r>
          </w:p>
          <w:p w:rsidR="0020657A" w:rsidRPr="00F65EFB" w:rsidRDefault="0020657A" w:rsidP="0020657A">
            <w:pPr>
              <w:pStyle w:val="af2"/>
            </w:pPr>
            <w:r w:rsidRPr="00F65EFB">
              <w:t xml:space="preserve">- имеется более 1 замечания - </w:t>
            </w:r>
            <w:r>
              <w:t>5</w:t>
            </w:r>
            <w:r w:rsidRPr="00F65EFB">
              <w:t xml:space="preserve"> баллов.</w:t>
            </w:r>
          </w:p>
        </w:tc>
        <w:tc>
          <w:tcPr>
            <w:tcW w:w="1275" w:type="dxa"/>
            <w:shd w:val="clear" w:color="auto" w:fill="auto"/>
          </w:tcPr>
          <w:p w:rsidR="0020657A" w:rsidRDefault="0020657A" w:rsidP="0020657A">
            <w:pPr>
              <w:pStyle w:val="af2"/>
              <w:jc w:val="center"/>
            </w:pPr>
            <w:r>
              <w:t>е</w:t>
            </w:r>
            <w:r w:rsidRPr="00310D4E">
              <w:t>жемесячно</w:t>
            </w:r>
          </w:p>
        </w:tc>
        <w:tc>
          <w:tcPr>
            <w:tcW w:w="1809" w:type="dxa"/>
            <w:shd w:val="clear" w:color="auto" w:fill="auto"/>
          </w:tcPr>
          <w:p w:rsidR="0020657A" w:rsidRDefault="0020657A" w:rsidP="0020657A">
            <w:pPr>
              <w:pStyle w:val="af2"/>
              <w:ind w:left="133"/>
              <w:rPr>
                <w:b/>
                <w:color w:val="000000" w:themeColor="text1"/>
              </w:rPr>
            </w:pPr>
          </w:p>
          <w:p w:rsidR="0020657A" w:rsidRDefault="0020657A" w:rsidP="0020657A">
            <w:pPr>
              <w:pStyle w:val="af2"/>
              <w:ind w:left="133"/>
              <w:rPr>
                <w:b/>
                <w:color w:val="000000" w:themeColor="text1"/>
              </w:rPr>
            </w:pPr>
          </w:p>
          <w:p w:rsidR="0020657A" w:rsidRDefault="0020657A" w:rsidP="0020657A">
            <w:pPr>
              <w:pStyle w:val="af2"/>
              <w:ind w:left="133"/>
              <w:rPr>
                <w:b/>
                <w:color w:val="000000" w:themeColor="text1"/>
              </w:rPr>
            </w:pPr>
          </w:p>
          <w:p w:rsidR="0020657A" w:rsidRPr="00C40010" w:rsidRDefault="0020657A" w:rsidP="0020657A">
            <w:pPr>
              <w:pStyle w:val="af2"/>
              <w:ind w:left="133"/>
              <w:jc w:val="both"/>
            </w:pPr>
            <w:r w:rsidRPr="00C40010">
              <w:t>25%</w:t>
            </w:r>
            <w:r>
              <w:t>-777,50руб.</w:t>
            </w:r>
          </w:p>
          <w:p w:rsidR="0020657A" w:rsidRPr="00C40010" w:rsidRDefault="0020657A" w:rsidP="0020657A">
            <w:pPr>
              <w:pStyle w:val="af2"/>
              <w:ind w:left="133"/>
            </w:pPr>
            <w:r w:rsidRPr="00C40010">
              <w:t>15%</w:t>
            </w:r>
            <w:r>
              <w:t>- 466,50руб.</w:t>
            </w:r>
          </w:p>
          <w:p w:rsidR="0020657A" w:rsidRDefault="0020657A" w:rsidP="0020657A">
            <w:pPr>
              <w:pStyle w:val="af2"/>
              <w:ind w:left="133"/>
              <w:rPr>
                <w:b/>
                <w:color w:val="000000" w:themeColor="text1"/>
              </w:rPr>
            </w:pPr>
            <w:r w:rsidRPr="00C40010">
              <w:t>5%</w:t>
            </w:r>
            <w:r>
              <w:t xml:space="preserve"> - 155,50руб.</w:t>
            </w:r>
          </w:p>
        </w:tc>
      </w:tr>
      <w:tr w:rsidR="0020657A" w:rsidRPr="00310D4E" w:rsidTr="0020657A">
        <w:tc>
          <w:tcPr>
            <w:tcW w:w="1526" w:type="dxa"/>
            <w:shd w:val="clear" w:color="auto" w:fill="auto"/>
          </w:tcPr>
          <w:p w:rsidR="0020657A" w:rsidRPr="00310D4E" w:rsidRDefault="0020657A" w:rsidP="0020657A">
            <w:pPr>
              <w:pStyle w:val="af2"/>
              <w:jc w:val="both"/>
            </w:pPr>
            <w:r w:rsidRPr="00310D4E">
              <w:t>Премиальные выплаты по итогам работы</w:t>
            </w:r>
          </w:p>
        </w:tc>
        <w:tc>
          <w:tcPr>
            <w:tcW w:w="1843" w:type="dxa"/>
            <w:shd w:val="clear" w:color="auto" w:fill="auto"/>
          </w:tcPr>
          <w:p w:rsidR="0020657A" w:rsidRPr="00310D4E" w:rsidRDefault="0020657A" w:rsidP="0020657A">
            <w:pPr>
              <w:pStyle w:val="af2"/>
            </w:pPr>
            <w:r w:rsidRPr="005B1A3A">
              <w:t>Качество выполнения важных,</w:t>
            </w:r>
            <w:r>
              <w:t xml:space="preserve"> </w:t>
            </w:r>
            <w:r w:rsidRPr="005B1A3A">
              <w:t>сложных и срочных работ</w:t>
            </w:r>
          </w:p>
        </w:tc>
        <w:tc>
          <w:tcPr>
            <w:tcW w:w="4003" w:type="dxa"/>
            <w:shd w:val="clear" w:color="auto" w:fill="auto"/>
          </w:tcPr>
          <w:p w:rsidR="0020657A" w:rsidRPr="00310D4E" w:rsidRDefault="0020657A" w:rsidP="0020657A">
            <w:pPr>
              <w:pStyle w:val="af2"/>
              <w:jc w:val="both"/>
            </w:pPr>
            <w:r w:rsidRPr="00310D4E">
              <w:t>Выполнение порученной работы, связанной с обеспечением рабочего процесса или уставной деятельности учреждения;</w:t>
            </w:r>
          </w:p>
          <w:p w:rsidR="0020657A" w:rsidRPr="00310D4E" w:rsidRDefault="0020657A" w:rsidP="0020657A">
            <w:pPr>
              <w:pStyle w:val="af2"/>
              <w:jc w:val="both"/>
            </w:pPr>
            <w:r w:rsidRPr="00310D4E">
              <w:t xml:space="preserve">Достижение высоких результатов в </w:t>
            </w:r>
            <w:r>
              <w:t>работе в соответствующий период.</w:t>
            </w:r>
          </w:p>
          <w:p w:rsidR="0020657A" w:rsidRPr="00310D4E" w:rsidRDefault="0020657A" w:rsidP="0020657A">
            <w:pPr>
              <w:pStyle w:val="af2"/>
              <w:jc w:val="both"/>
            </w:pPr>
          </w:p>
        </w:tc>
        <w:tc>
          <w:tcPr>
            <w:tcW w:w="1275" w:type="dxa"/>
            <w:shd w:val="clear" w:color="auto" w:fill="auto"/>
          </w:tcPr>
          <w:p w:rsidR="0020657A" w:rsidRDefault="0020657A" w:rsidP="0020657A">
            <w:pPr>
              <w:pStyle w:val="af2"/>
              <w:jc w:val="center"/>
            </w:pPr>
            <w:r>
              <w:t>Е</w:t>
            </w:r>
            <w:r w:rsidRPr="00310D4E">
              <w:t>жемесячно</w:t>
            </w:r>
          </w:p>
          <w:p w:rsidR="0020657A" w:rsidRPr="00310D4E" w:rsidRDefault="0020657A" w:rsidP="0020657A">
            <w:pPr>
              <w:pStyle w:val="af2"/>
              <w:jc w:val="center"/>
            </w:pPr>
            <w:r>
              <w:t>е</w:t>
            </w:r>
            <w:r w:rsidRPr="00310D4E">
              <w:t>жеквартально, по итогам года</w:t>
            </w:r>
          </w:p>
        </w:tc>
        <w:tc>
          <w:tcPr>
            <w:tcW w:w="1809" w:type="dxa"/>
            <w:shd w:val="clear" w:color="auto" w:fill="auto"/>
          </w:tcPr>
          <w:p w:rsidR="0020657A" w:rsidRPr="00310D4E" w:rsidRDefault="0020657A" w:rsidP="0020657A">
            <w:pPr>
              <w:pStyle w:val="af2"/>
              <w:jc w:val="both"/>
            </w:pPr>
            <w:r w:rsidRPr="00310D4E">
              <w:t>Размер определяется приказами директора учреждения</w:t>
            </w:r>
            <w:r>
              <w:t xml:space="preserve"> в пределах фонда оплаты труда</w:t>
            </w:r>
          </w:p>
        </w:tc>
      </w:tr>
    </w:tbl>
    <w:p w:rsidR="0020657A" w:rsidRDefault="0020657A" w:rsidP="0020657A">
      <w:pPr>
        <w:pStyle w:val="af2"/>
        <w:ind w:left="7788"/>
        <w:rPr>
          <w:sz w:val="18"/>
          <w:szCs w:val="18"/>
        </w:rPr>
      </w:pPr>
    </w:p>
    <w:p w:rsidR="0020657A" w:rsidRDefault="0020657A" w:rsidP="0020657A">
      <w:pPr>
        <w:pStyle w:val="af2"/>
        <w:jc w:val="center"/>
        <w:rPr>
          <w:sz w:val="26"/>
          <w:szCs w:val="26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  <w:r>
        <w:rPr>
          <w:sz w:val="18"/>
          <w:szCs w:val="18"/>
        </w:rPr>
        <w:t>Приложение № 11</w:t>
      </w: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26"/>
          <w:szCs w:val="26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0657A" w:rsidTr="0020657A">
        <w:tc>
          <w:tcPr>
            <w:tcW w:w="4785" w:type="dxa"/>
          </w:tcPr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lastRenderedPageBreak/>
              <w:t>СОГЛАСОВАНО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Представитель трудового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коллектива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_________Л.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Т.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Гавришкива</w:t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  <w:r w:rsidRPr="00AD66C2">
              <w:rPr>
                <w:sz w:val="24"/>
                <w:szCs w:val="24"/>
              </w:rPr>
              <w:t>«____» 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</w:p>
        </w:tc>
        <w:tc>
          <w:tcPr>
            <w:tcW w:w="4785" w:type="dxa"/>
          </w:tcPr>
          <w:p w:rsidR="0020657A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 xml:space="preserve">  УТВЕРЖДАЮ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ab/>
            </w:r>
            <w:r w:rsidRPr="00AD66C2">
              <w:rPr>
                <w:sz w:val="24"/>
                <w:szCs w:val="24"/>
              </w:rPr>
              <w:tab/>
              <w:t xml:space="preserve">Директор ОБУСО «КЦСОН         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AD66C2">
              <w:rPr>
                <w:sz w:val="24"/>
                <w:szCs w:val="24"/>
              </w:rPr>
              <w:t>города Железногорска»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_________З.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Афанасьева</w:t>
            </w:r>
          </w:p>
          <w:p w:rsidR="0020657A" w:rsidRDefault="0020657A" w:rsidP="0020657A">
            <w:pPr>
              <w:ind w:left="-540" w:firstLine="540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tab/>
              <w:t>«____»____________201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  <w:r w:rsidRPr="00AD66C2">
              <w:rPr>
                <w:sz w:val="24"/>
                <w:szCs w:val="24"/>
              </w:rPr>
              <w:tab/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</w:p>
        </w:tc>
      </w:tr>
    </w:tbl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ind w:left="-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Показатели  и критерии оценки эффективности деятельности парикмахера</w:t>
      </w:r>
    </w:p>
    <w:p w:rsidR="0020657A" w:rsidRDefault="0020657A" w:rsidP="0020657A">
      <w:pPr>
        <w:ind w:left="-284"/>
        <w:jc w:val="center"/>
        <w:rPr>
          <w:b/>
          <w:sz w:val="26"/>
          <w:szCs w:val="26"/>
        </w:rPr>
      </w:pPr>
    </w:p>
    <w:tbl>
      <w:tblPr>
        <w:tblStyle w:val="af9"/>
        <w:tblW w:w="1063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15"/>
        <w:gridCol w:w="11"/>
        <w:gridCol w:w="1593"/>
        <w:gridCol w:w="4394"/>
        <w:gridCol w:w="1418"/>
        <w:gridCol w:w="1705"/>
      </w:tblGrid>
      <w:tr w:rsidR="0020657A" w:rsidTr="0020657A"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Наименование выплаты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Условия получения выплаты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Показатели и критерии оценки эффективности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proofErr w:type="spellStart"/>
            <w:r>
              <w:t>Периодич</w:t>
            </w:r>
            <w:proofErr w:type="spellEnd"/>
            <w:r>
              <w:t>-</w:t>
            </w:r>
          </w:p>
          <w:p w:rsidR="0020657A" w:rsidRDefault="0020657A" w:rsidP="0020657A">
            <w:pPr>
              <w:jc w:val="center"/>
            </w:pPr>
            <w:proofErr w:type="spellStart"/>
            <w:r>
              <w:t>ность</w:t>
            </w:r>
            <w:proofErr w:type="spellEnd"/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 xml:space="preserve">Размер выплаты в 2018 г. </w:t>
            </w:r>
          </w:p>
          <w:p w:rsidR="0020657A" w:rsidRDefault="0020657A" w:rsidP="0020657A">
            <w:pPr>
              <w:jc w:val="center"/>
            </w:pPr>
            <w:r>
              <w:t>7324,21 руб.</w:t>
            </w:r>
          </w:p>
          <w:p w:rsidR="0020657A" w:rsidRDefault="0020657A" w:rsidP="0020657A"/>
        </w:tc>
      </w:tr>
      <w:tr w:rsidR="0020657A" w:rsidTr="0020657A">
        <w:trPr>
          <w:trHeight w:val="840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657A" w:rsidRPr="00001872" w:rsidRDefault="0020657A" w:rsidP="0020657A">
            <w:pPr>
              <w:rPr>
                <w:sz w:val="18"/>
                <w:szCs w:val="18"/>
              </w:rPr>
            </w:pPr>
            <w:r w:rsidRPr="00001872">
              <w:rPr>
                <w:sz w:val="18"/>
                <w:szCs w:val="18"/>
              </w:rPr>
              <w:t>Выплаты за интенсивность и высокие результаты работы.</w:t>
            </w:r>
          </w:p>
          <w:p w:rsidR="0020657A" w:rsidRDefault="0020657A" w:rsidP="0020657A">
            <w:r w:rsidRPr="00001872">
              <w:rPr>
                <w:sz w:val="18"/>
                <w:szCs w:val="18"/>
              </w:rPr>
              <w:t>Выплаты за качество выполняемой работы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r>
              <w:t xml:space="preserve">Выполнение качественных и </w:t>
            </w:r>
            <w:proofErr w:type="gramStart"/>
            <w:r>
              <w:t>количествен-</w:t>
            </w:r>
            <w:proofErr w:type="spellStart"/>
            <w:r>
              <w:t>ных</w:t>
            </w:r>
            <w:proofErr w:type="spellEnd"/>
            <w:proofErr w:type="gramEnd"/>
            <w:r>
              <w:t xml:space="preserve"> показателей работы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1.Удовлетворенность граждан качеством и доступностью предоставления парикмахерских   услуг:</w:t>
            </w:r>
          </w:p>
          <w:p w:rsidR="0020657A" w:rsidRDefault="0020657A" w:rsidP="0020657A">
            <w:pPr>
              <w:jc w:val="both"/>
            </w:pPr>
            <w:r>
              <w:t>- отсутствие жалоб на качество предоставляемых услуг  -30 баллов;</w:t>
            </w:r>
          </w:p>
          <w:p w:rsidR="0020657A" w:rsidRDefault="0020657A" w:rsidP="0020657A">
            <w:pPr>
              <w:jc w:val="both"/>
            </w:pPr>
            <w:r>
              <w:t>- наличие одной и более обоснованной жалобы -0 баллов.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tabs>
                <w:tab w:val="center" w:pos="672"/>
              </w:tabs>
              <w:jc w:val="both"/>
            </w:pPr>
          </w:p>
          <w:p w:rsidR="0020657A" w:rsidRDefault="0020657A" w:rsidP="0020657A">
            <w:pPr>
              <w:tabs>
                <w:tab w:val="center" w:pos="672"/>
              </w:tabs>
              <w:jc w:val="both"/>
            </w:pPr>
          </w:p>
          <w:p w:rsidR="0020657A" w:rsidRDefault="0020657A" w:rsidP="0020657A">
            <w:pPr>
              <w:tabs>
                <w:tab w:val="center" w:pos="672"/>
              </w:tabs>
              <w:jc w:val="both"/>
            </w:pPr>
          </w:p>
          <w:p w:rsidR="0020657A" w:rsidRDefault="0020657A" w:rsidP="0020657A">
            <w:pPr>
              <w:tabs>
                <w:tab w:val="center" w:pos="672"/>
              </w:tabs>
              <w:jc w:val="both"/>
            </w:pPr>
          </w:p>
          <w:p w:rsidR="0020657A" w:rsidRDefault="0020657A" w:rsidP="0020657A">
            <w:pPr>
              <w:tabs>
                <w:tab w:val="center" w:pos="672"/>
              </w:tabs>
              <w:jc w:val="both"/>
            </w:pPr>
            <w:r>
              <w:t>30%-2197,27 руб.</w:t>
            </w:r>
          </w:p>
          <w:p w:rsidR="0020657A" w:rsidRDefault="0020657A" w:rsidP="0020657A">
            <w:pPr>
              <w:tabs>
                <w:tab w:val="center" w:pos="672"/>
              </w:tabs>
              <w:jc w:val="both"/>
            </w:pPr>
            <w:r>
              <w:t>0,00</w:t>
            </w:r>
          </w:p>
        </w:tc>
      </w:tr>
      <w:tr w:rsidR="0020657A" w:rsidTr="0020657A">
        <w:trPr>
          <w:trHeight w:val="509"/>
        </w:trPr>
        <w:tc>
          <w:tcPr>
            <w:tcW w:w="151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604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/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</w:tc>
      </w:tr>
      <w:tr w:rsidR="0020657A" w:rsidTr="0020657A">
        <w:trPr>
          <w:trHeight w:val="875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60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2. Соблюдение санитарно-эпидемического режима:</w:t>
            </w:r>
          </w:p>
          <w:p w:rsidR="0020657A" w:rsidRDefault="0020657A" w:rsidP="0020657A">
            <w:pPr>
              <w:jc w:val="both"/>
            </w:pPr>
            <w:r>
              <w:t xml:space="preserve">- соблюдение сан. </w:t>
            </w:r>
            <w:proofErr w:type="spellStart"/>
            <w:r>
              <w:t>эпид</w:t>
            </w:r>
            <w:proofErr w:type="spellEnd"/>
            <w:r>
              <w:t xml:space="preserve">. режима -25 баллов; </w:t>
            </w:r>
          </w:p>
          <w:p w:rsidR="0020657A" w:rsidRDefault="0020657A" w:rsidP="0020657A">
            <w:pPr>
              <w:jc w:val="both"/>
            </w:pPr>
            <w:r>
              <w:t>- 1 и более случаев нарушений -10 баллов.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25%-1831,05 руб.</w:t>
            </w:r>
          </w:p>
          <w:p w:rsidR="0020657A" w:rsidRDefault="0020657A" w:rsidP="0020657A">
            <w:pPr>
              <w:jc w:val="both"/>
            </w:pPr>
            <w:r>
              <w:t>10%-732,42 руб.</w:t>
            </w:r>
          </w:p>
        </w:tc>
      </w:tr>
      <w:tr w:rsidR="0020657A" w:rsidTr="0020657A">
        <w:trPr>
          <w:trHeight w:val="875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160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Pr="00027286">
              <w:rPr>
                <w:sz w:val="18"/>
                <w:szCs w:val="18"/>
              </w:rPr>
              <w:t>Соблюдение трудовой  дисциплины и надлежащее исполнение трудовых обязанностей.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Своевременное и качественное выполнение </w:t>
            </w:r>
            <w:r>
              <w:rPr>
                <w:sz w:val="18"/>
                <w:szCs w:val="18"/>
              </w:rPr>
              <w:t>обязанностей, указаний, а также</w:t>
            </w:r>
            <w:r w:rsidRPr="00027286">
              <w:rPr>
                <w:sz w:val="18"/>
                <w:szCs w:val="18"/>
              </w:rPr>
              <w:t xml:space="preserve"> иных поручений в соответствии с должностными обязанностями, отсутствие официально зафиксированных замечаний</w:t>
            </w:r>
            <w:r>
              <w:rPr>
                <w:sz w:val="18"/>
                <w:szCs w:val="18"/>
              </w:rPr>
              <w:t>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-отсутствие фактов нарушения трудовой дисциплины </w:t>
            </w:r>
            <w:r>
              <w:rPr>
                <w:sz w:val="18"/>
                <w:szCs w:val="18"/>
              </w:rPr>
              <w:t>-25</w:t>
            </w:r>
            <w:r w:rsidRPr="00027286">
              <w:rPr>
                <w:sz w:val="18"/>
                <w:szCs w:val="18"/>
              </w:rPr>
              <w:t xml:space="preserve"> баллов;</w:t>
            </w:r>
          </w:p>
          <w:p w:rsidR="0020657A" w:rsidRDefault="0020657A" w:rsidP="0020657A">
            <w:pPr>
              <w:jc w:val="both"/>
            </w:pPr>
            <w:r w:rsidRPr="00027286">
              <w:rPr>
                <w:sz w:val="18"/>
                <w:szCs w:val="18"/>
              </w:rPr>
              <w:t xml:space="preserve">- наличие </w:t>
            </w:r>
            <w:r>
              <w:rPr>
                <w:sz w:val="18"/>
                <w:szCs w:val="18"/>
              </w:rPr>
              <w:t>от 1 до 2-ух</w:t>
            </w:r>
            <w:r w:rsidRPr="00027286">
              <w:rPr>
                <w:sz w:val="18"/>
                <w:szCs w:val="18"/>
              </w:rPr>
              <w:t xml:space="preserve"> фактов нарушения</w:t>
            </w:r>
            <w:r>
              <w:rPr>
                <w:sz w:val="18"/>
                <w:szCs w:val="18"/>
              </w:rPr>
              <w:t xml:space="preserve"> – 10 баллов.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r>
              <w:t>ежемесячно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25%-1831,05 руб.</w:t>
            </w:r>
          </w:p>
          <w:p w:rsidR="0020657A" w:rsidRDefault="0020657A" w:rsidP="0020657A">
            <w:pPr>
              <w:jc w:val="both"/>
            </w:pPr>
            <w:r>
              <w:t>10%-732,42 руб.</w:t>
            </w:r>
          </w:p>
        </w:tc>
      </w:tr>
      <w:tr w:rsidR="0020657A" w:rsidTr="0020657A">
        <w:trPr>
          <w:trHeight w:val="1435"/>
        </w:trPr>
        <w:tc>
          <w:tcPr>
            <w:tcW w:w="15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60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pStyle w:val="af2"/>
            </w:pPr>
            <w:r>
              <w:t xml:space="preserve">4.Соблюдение </w:t>
            </w:r>
            <w:r w:rsidRPr="00F65EFB">
              <w:t>положений  Кодекса профессиональной этики</w:t>
            </w:r>
            <w:r>
              <w:t>, исполнительской дисциплины, в т. ч. своевременность прохождение медицинского осмотра:</w:t>
            </w:r>
          </w:p>
          <w:p w:rsidR="0020657A" w:rsidRDefault="0020657A" w:rsidP="0020657A">
            <w:pPr>
              <w:pStyle w:val="af2"/>
              <w:jc w:val="both"/>
            </w:pPr>
            <w:r>
              <w:t>– без замечаний  - 20 баллов;</w:t>
            </w:r>
          </w:p>
          <w:p w:rsidR="0020657A" w:rsidRDefault="0020657A" w:rsidP="0020657A">
            <w:pPr>
              <w:pStyle w:val="af2"/>
              <w:jc w:val="both"/>
            </w:pPr>
            <w:r>
              <w:t>- имеется 1 зафиксированное замечание - 10 баллов;</w:t>
            </w:r>
          </w:p>
          <w:p w:rsidR="0020657A" w:rsidRDefault="0020657A" w:rsidP="0020657A">
            <w:pPr>
              <w:pStyle w:val="af2"/>
              <w:jc w:val="both"/>
            </w:pPr>
            <w:r>
              <w:t>-  наличие  более 1 зафиксированного замечания -0 баллов.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20%-1464,84 руб.</w:t>
            </w: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10%-732,42 руб.</w:t>
            </w:r>
          </w:p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0,00</w:t>
            </w:r>
          </w:p>
        </w:tc>
      </w:tr>
      <w:tr w:rsidR="0020657A" w:rsidTr="0020657A"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Премиальные выплаты по итогам работы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Качество выполнения важных, сложных и срочных работ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Выполнение порученной работы, связанной с обеспечением рабочего процесса или уставной деятельности учреждения;</w:t>
            </w:r>
          </w:p>
          <w:p w:rsidR="0020657A" w:rsidRDefault="0020657A" w:rsidP="0020657A">
            <w:r>
              <w:t>Достижение высоких результатов работе в соответствующий период.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ежемесячно,</w:t>
            </w:r>
          </w:p>
          <w:p w:rsidR="0020657A" w:rsidRDefault="0020657A" w:rsidP="0020657A">
            <w:proofErr w:type="spellStart"/>
            <w:proofErr w:type="gramStart"/>
            <w:r>
              <w:t>ежекварталь</w:t>
            </w:r>
            <w:proofErr w:type="spellEnd"/>
            <w:r>
              <w:t>-но</w:t>
            </w:r>
            <w:proofErr w:type="gramEnd"/>
            <w:r>
              <w:t>, по итогам года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Размер определяется приказами директора учреждения</w:t>
            </w:r>
          </w:p>
        </w:tc>
      </w:tr>
    </w:tbl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0903DF" w:rsidRDefault="000903DF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Приложение № 12</w:t>
      </w:r>
    </w:p>
    <w:p w:rsidR="0020657A" w:rsidRDefault="0020657A" w:rsidP="0020657A">
      <w:pPr>
        <w:pStyle w:val="af2"/>
        <w:rPr>
          <w:sz w:val="18"/>
          <w:szCs w:val="18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0657A" w:rsidTr="0020657A">
        <w:tc>
          <w:tcPr>
            <w:tcW w:w="4785" w:type="dxa"/>
          </w:tcPr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СОГЛАСОВАНО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Представитель трудового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коллектива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_________Л.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Т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.</w:t>
            </w:r>
            <w:proofErr w:type="gramEnd"/>
            <w:r w:rsidRPr="00AD66C2">
              <w:rPr>
                <w:sz w:val="24"/>
                <w:szCs w:val="24"/>
              </w:rPr>
              <w:t>Гавришкива</w:t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  <w:r w:rsidRPr="00AD66C2">
              <w:rPr>
                <w:sz w:val="24"/>
                <w:szCs w:val="24"/>
              </w:rPr>
              <w:t>«____» 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</w:p>
        </w:tc>
        <w:tc>
          <w:tcPr>
            <w:tcW w:w="4785" w:type="dxa"/>
          </w:tcPr>
          <w:p w:rsidR="0020657A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 xml:space="preserve">  УТВЕРЖДАЮ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 xml:space="preserve"> 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ab/>
            </w:r>
            <w:r w:rsidRPr="00AD66C2">
              <w:rPr>
                <w:sz w:val="24"/>
                <w:szCs w:val="24"/>
              </w:rPr>
              <w:tab/>
              <w:t xml:space="preserve">Директор ОБУСО «КЦСОН         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AD66C2">
              <w:rPr>
                <w:sz w:val="24"/>
                <w:szCs w:val="24"/>
              </w:rPr>
              <w:t>города Железногорска»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_________З.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Афанасьева</w:t>
            </w:r>
          </w:p>
          <w:p w:rsidR="0020657A" w:rsidRDefault="0020657A" w:rsidP="0020657A">
            <w:pPr>
              <w:ind w:left="-540" w:firstLine="540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tab/>
              <w:t>«____»____________201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  <w:r w:rsidRPr="00AD66C2">
              <w:rPr>
                <w:sz w:val="24"/>
                <w:szCs w:val="24"/>
              </w:rPr>
              <w:tab/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</w:p>
        </w:tc>
      </w:tr>
    </w:tbl>
    <w:p w:rsidR="0020657A" w:rsidRDefault="0020657A" w:rsidP="0020657A">
      <w:pPr>
        <w:pStyle w:val="af2"/>
        <w:jc w:val="center"/>
        <w:rPr>
          <w:sz w:val="26"/>
          <w:szCs w:val="26"/>
        </w:rPr>
      </w:pPr>
    </w:p>
    <w:p w:rsidR="0020657A" w:rsidRDefault="0020657A" w:rsidP="0020657A">
      <w:pPr>
        <w:pStyle w:val="af2"/>
        <w:rPr>
          <w:sz w:val="26"/>
          <w:szCs w:val="26"/>
        </w:rPr>
      </w:pPr>
    </w:p>
    <w:p w:rsidR="0020657A" w:rsidRDefault="0020657A" w:rsidP="0020657A">
      <w:pPr>
        <w:ind w:left="-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Показатели эффективности деятельности водителя автомобиля</w:t>
      </w:r>
    </w:p>
    <w:p w:rsidR="000903DF" w:rsidRDefault="000903DF" w:rsidP="0020657A">
      <w:pPr>
        <w:ind w:left="-284"/>
        <w:jc w:val="center"/>
        <w:rPr>
          <w:b/>
          <w:sz w:val="26"/>
          <w:szCs w:val="26"/>
        </w:rPr>
      </w:pPr>
    </w:p>
    <w:tbl>
      <w:tblPr>
        <w:tblStyle w:val="af9"/>
        <w:tblW w:w="106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30"/>
        <w:gridCol w:w="1734"/>
        <w:gridCol w:w="4252"/>
        <w:gridCol w:w="1415"/>
        <w:gridCol w:w="1704"/>
      </w:tblGrid>
      <w:tr w:rsidR="0020657A" w:rsidTr="0020657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Наименование выплаты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Условия получения выплаты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Показатели и критерии оценки эффективности деятельности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proofErr w:type="spellStart"/>
            <w:r>
              <w:t>Периодич</w:t>
            </w:r>
            <w:proofErr w:type="spellEnd"/>
            <w:r>
              <w:t>-</w:t>
            </w:r>
          </w:p>
          <w:p w:rsidR="0020657A" w:rsidRDefault="0020657A" w:rsidP="0020657A">
            <w:pPr>
              <w:jc w:val="center"/>
            </w:pPr>
            <w:proofErr w:type="spellStart"/>
            <w:r>
              <w:t>ность</w:t>
            </w:r>
            <w:proofErr w:type="spell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Размер выплаты в 2018г.</w:t>
            </w:r>
          </w:p>
          <w:p w:rsidR="0020657A" w:rsidRDefault="0020657A" w:rsidP="0020657A">
            <w:pPr>
              <w:jc w:val="center"/>
            </w:pPr>
            <w:r>
              <w:t>5258,24 руб.</w:t>
            </w:r>
          </w:p>
          <w:p w:rsidR="0020657A" w:rsidRDefault="0020657A" w:rsidP="0020657A">
            <w:pPr>
              <w:jc w:val="center"/>
            </w:pPr>
          </w:p>
        </w:tc>
      </w:tr>
      <w:tr w:rsidR="0020657A" w:rsidTr="0020657A">
        <w:trPr>
          <w:trHeight w:val="1046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r>
              <w:t>Выплаты за интенсивность и высокие результаты работы.</w:t>
            </w:r>
          </w:p>
          <w:p w:rsidR="0020657A" w:rsidRDefault="0020657A" w:rsidP="0020657A">
            <w:r>
              <w:t>Выплаты за качество выполняемой работы</w:t>
            </w: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r>
              <w:t>Выполнение качественных и количественных показателей работы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1.Безопасность дорожного движения:</w:t>
            </w:r>
          </w:p>
          <w:p w:rsidR="0020657A" w:rsidRDefault="0020657A" w:rsidP="0020657A">
            <w:pPr>
              <w:jc w:val="both"/>
            </w:pPr>
            <w:r>
              <w:t>- отсутствие дорожно-транспортных нарушений  - 30 баллов;</w:t>
            </w:r>
          </w:p>
          <w:p w:rsidR="0020657A" w:rsidRDefault="0020657A" w:rsidP="0020657A">
            <w:pPr>
              <w:jc w:val="both"/>
            </w:pPr>
            <w:r>
              <w:t>- 1 и более нарушение по вине водителя -10 баллов.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>
            <w:pPr>
              <w:jc w:val="both"/>
            </w:pPr>
          </w:p>
          <w:p w:rsidR="0020657A" w:rsidRDefault="0020657A" w:rsidP="0020657A">
            <w:pPr>
              <w:jc w:val="both"/>
            </w:pPr>
            <w:r>
              <w:t>30%-1577,47руб.</w:t>
            </w:r>
          </w:p>
          <w:p w:rsidR="0020657A" w:rsidRDefault="0020657A" w:rsidP="0020657A">
            <w:pPr>
              <w:jc w:val="both"/>
            </w:pPr>
            <w:r>
              <w:t>10%-525,82руб.</w:t>
            </w:r>
          </w:p>
        </w:tc>
      </w:tr>
      <w:tr w:rsidR="0020657A" w:rsidTr="0020657A">
        <w:trPr>
          <w:trHeight w:val="1152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2.Перерасход топлива против установленной нормы:</w:t>
            </w:r>
          </w:p>
          <w:p w:rsidR="0020657A" w:rsidRDefault="0020657A" w:rsidP="0020657A">
            <w:pPr>
              <w:jc w:val="both"/>
            </w:pPr>
            <w:r>
              <w:t>- отсутствие фактов перерасхода топлива  - 25 баллов;</w:t>
            </w:r>
          </w:p>
          <w:p w:rsidR="0020657A" w:rsidRDefault="0020657A" w:rsidP="0020657A">
            <w:pPr>
              <w:jc w:val="both"/>
            </w:pPr>
            <w:r>
              <w:t>- имеется 1 зафиксированный факт перерасхода топлива - 10 баллов.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25%-1314,56руб.</w:t>
            </w:r>
          </w:p>
          <w:p w:rsidR="0020657A" w:rsidRDefault="0020657A" w:rsidP="0020657A"/>
          <w:p w:rsidR="0020657A" w:rsidRDefault="0020657A" w:rsidP="0020657A">
            <w:r>
              <w:t>10%-525,82руб.</w:t>
            </w:r>
          </w:p>
        </w:tc>
      </w:tr>
      <w:tr w:rsidR="0020657A" w:rsidTr="0020657A">
        <w:trPr>
          <w:trHeight w:val="509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>
              <w:t>3.</w:t>
            </w:r>
            <w:r w:rsidRPr="00027286">
              <w:rPr>
                <w:sz w:val="18"/>
                <w:szCs w:val="18"/>
              </w:rPr>
              <w:t>Соблюдение трудовой  дисциплины и надлежащее исполнение трудовых обязанностей.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Своевременное и качественное выполнение </w:t>
            </w:r>
            <w:r>
              <w:rPr>
                <w:sz w:val="18"/>
                <w:szCs w:val="18"/>
              </w:rPr>
              <w:t>обязанностей, указаний, а также</w:t>
            </w:r>
            <w:r w:rsidRPr="00027286">
              <w:rPr>
                <w:sz w:val="18"/>
                <w:szCs w:val="18"/>
              </w:rPr>
              <w:t xml:space="preserve"> иных поручений в соответствии с должностными обязанностями, отсутствие официально зафиксированных замечаний</w:t>
            </w:r>
            <w:r>
              <w:rPr>
                <w:sz w:val="18"/>
                <w:szCs w:val="18"/>
              </w:rPr>
              <w:t>:</w:t>
            </w:r>
          </w:p>
          <w:p w:rsidR="0020657A" w:rsidRPr="00027286" w:rsidRDefault="0020657A" w:rsidP="0020657A">
            <w:pPr>
              <w:pStyle w:val="af2"/>
              <w:spacing w:line="276" w:lineRule="auto"/>
              <w:ind w:left="34"/>
              <w:jc w:val="both"/>
              <w:rPr>
                <w:sz w:val="18"/>
                <w:szCs w:val="18"/>
              </w:rPr>
            </w:pPr>
            <w:r w:rsidRPr="00027286">
              <w:rPr>
                <w:sz w:val="18"/>
                <w:szCs w:val="18"/>
              </w:rPr>
              <w:t xml:space="preserve">-отсутствие фактов нарушения трудовой дисциплины </w:t>
            </w:r>
            <w:r>
              <w:rPr>
                <w:sz w:val="18"/>
                <w:szCs w:val="18"/>
              </w:rPr>
              <w:t>- 25</w:t>
            </w:r>
            <w:r w:rsidRPr="00027286">
              <w:rPr>
                <w:sz w:val="18"/>
                <w:szCs w:val="18"/>
              </w:rPr>
              <w:t>баллов;</w:t>
            </w:r>
          </w:p>
          <w:p w:rsidR="0020657A" w:rsidRDefault="0020657A" w:rsidP="0020657A">
            <w:r w:rsidRPr="00027286">
              <w:rPr>
                <w:sz w:val="18"/>
                <w:szCs w:val="18"/>
              </w:rPr>
              <w:t xml:space="preserve">- наличие </w:t>
            </w:r>
            <w:r>
              <w:rPr>
                <w:sz w:val="18"/>
                <w:szCs w:val="18"/>
              </w:rPr>
              <w:t>от 1 до 2-ух</w:t>
            </w:r>
            <w:r w:rsidRPr="00027286">
              <w:rPr>
                <w:sz w:val="18"/>
                <w:szCs w:val="18"/>
              </w:rPr>
              <w:t xml:space="preserve"> фактов нарушения</w:t>
            </w:r>
            <w:r>
              <w:rPr>
                <w:sz w:val="18"/>
                <w:szCs w:val="18"/>
              </w:rPr>
              <w:t xml:space="preserve"> -10баллов.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25%-1314,56руб.</w:t>
            </w:r>
          </w:p>
          <w:p w:rsidR="0020657A" w:rsidRDefault="0020657A" w:rsidP="0020657A"/>
          <w:p w:rsidR="0020657A" w:rsidRDefault="0020657A" w:rsidP="0020657A">
            <w:r>
              <w:t>10%-525,82руб.</w:t>
            </w:r>
          </w:p>
        </w:tc>
      </w:tr>
      <w:tr w:rsidR="0020657A" w:rsidTr="0020657A">
        <w:trPr>
          <w:trHeight w:val="509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4.Соблюдение исполнительской дисциплины, положений  Кодекса профессиональной этики:</w:t>
            </w:r>
          </w:p>
          <w:p w:rsidR="0020657A" w:rsidRDefault="0020657A" w:rsidP="0020657A">
            <w:pPr>
              <w:jc w:val="both"/>
            </w:pPr>
            <w:r>
              <w:t>- нет замечаний - 20 баллов;</w:t>
            </w:r>
          </w:p>
          <w:p w:rsidR="0020657A" w:rsidRDefault="0020657A" w:rsidP="0020657A">
            <w:pPr>
              <w:jc w:val="both"/>
            </w:pPr>
            <w:r>
              <w:t>- имеется 1 замечание - 15 баллов;</w:t>
            </w:r>
          </w:p>
          <w:p w:rsidR="0020657A" w:rsidRDefault="0020657A" w:rsidP="0020657A">
            <w:pPr>
              <w:jc w:val="both"/>
            </w:pPr>
            <w:r>
              <w:t>- имеется  более 1 замечания -5 баллов.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>
            <w:r>
              <w:t>20%-1051,65руб.</w:t>
            </w:r>
          </w:p>
          <w:p w:rsidR="0020657A" w:rsidRDefault="0020657A" w:rsidP="0020657A">
            <w:r>
              <w:t>15%-788,74руб.</w:t>
            </w:r>
          </w:p>
          <w:p w:rsidR="0020657A" w:rsidRDefault="0020657A" w:rsidP="0020657A">
            <w:r>
              <w:t>5%-262,91руб.</w:t>
            </w:r>
          </w:p>
        </w:tc>
      </w:tr>
      <w:tr w:rsidR="0020657A" w:rsidTr="0020657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Премиальные выплаты по итогам работы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 xml:space="preserve">Качество выполнения </w:t>
            </w:r>
            <w:proofErr w:type="spellStart"/>
            <w:r>
              <w:t>важных</w:t>
            </w:r>
            <w:proofErr w:type="gramStart"/>
            <w:r>
              <w:t>,с</w:t>
            </w:r>
            <w:proofErr w:type="gramEnd"/>
            <w:r>
              <w:t>ложных</w:t>
            </w:r>
            <w:proofErr w:type="spellEnd"/>
            <w:r>
              <w:t xml:space="preserve"> и срочных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Выполнение порученной работы, связанной с обеспечением рабочего процесса или уставной деятельности учреждения.</w:t>
            </w:r>
          </w:p>
          <w:p w:rsidR="0020657A" w:rsidRDefault="0020657A" w:rsidP="0020657A">
            <w:r>
              <w:t>Достижение высоких результатов работе в соответствующий период.</w:t>
            </w:r>
          </w:p>
          <w:p w:rsidR="0020657A" w:rsidRDefault="0020657A" w:rsidP="0020657A"/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ежемесячно,</w:t>
            </w:r>
          </w:p>
          <w:p w:rsidR="0020657A" w:rsidRDefault="0020657A" w:rsidP="0020657A">
            <w:proofErr w:type="spellStart"/>
            <w:proofErr w:type="gramStart"/>
            <w:r>
              <w:t>е</w:t>
            </w:r>
            <w:r w:rsidRPr="00310D4E">
              <w:t>жекварталь</w:t>
            </w:r>
            <w:proofErr w:type="spellEnd"/>
            <w:r>
              <w:t>-</w:t>
            </w:r>
            <w:r w:rsidRPr="00310D4E">
              <w:t>но</w:t>
            </w:r>
            <w:proofErr w:type="gramEnd"/>
            <w:r w:rsidRPr="00310D4E">
              <w:t>, по итогам года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 w:rsidRPr="00310D4E">
              <w:t>Размер определяется приказами директора учреждения</w:t>
            </w:r>
          </w:p>
        </w:tc>
      </w:tr>
    </w:tbl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0903DF" w:rsidRDefault="000903DF" w:rsidP="0020657A">
      <w:pPr>
        <w:pStyle w:val="af2"/>
        <w:jc w:val="right"/>
        <w:rPr>
          <w:sz w:val="18"/>
          <w:szCs w:val="18"/>
        </w:rPr>
      </w:pPr>
    </w:p>
    <w:p w:rsidR="000903DF" w:rsidRDefault="000903DF" w:rsidP="0020657A">
      <w:pPr>
        <w:pStyle w:val="af2"/>
        <w:jc w:val="right"/>
        <w:rPr>
          <w:sz w:val="18"/>
          <w:szCs w:val="18"/>
        </w:rPr>
      </w:pPr>
    </w:p>
    <w:p w:rsidR="000903DF" w:rsidRDefault="000903DF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</w:p>
    <w:p w:rsidR="0020657A" w:rsidRDefault="0020657A" w:rsidP="0020657A">
      <w:pPr>
        <w:pStyle w:val="af2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Приложение № 13    </w:t>
      </w:r>
    </w:p>
    <w:p w:rsidR="0020657A" w:rsidRDefault="0020657A" w:rsidP="0020657A">
      <w:pPr>
        <w:pStyle w:val="af2"/>
        <w:jc w:val="right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0657A" w:rsidTr="0020657A">
        <w:tc>
          <w:tcPr>
            <w:tcW w:w="4785" w:type="dxa"/>
          </w:tcPr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СОГЛАСОВАНО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Представитель трудового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коллектива</w:t>
            </w:r>
          </w:p>
          <w:p w:rsidR="0020657A" w:rsidRDefault="0020657A" w:rsidP="0020657A">
            <w:pPr>
              <w:pStyle w:val="af2"/>
              <w:jc w:val="both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_________Л.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Т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.</w:t>
            </w:r>
            <w:proofErr w:type="gramEnd"/>
            <w:r w:rsidRPr="00AD66C2">
              <w:rPr>
                <w:sz w:val="24"/>
                <w:szCs w:val="24"/>
              </w:rPr>
              <w:t>Гавришкива</w:t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  <w:r w:rsidRPr="00AD66C2">
              <w:rPr>
                <w:sz w:val="24"/>
                <w:szCs w:val="24"/>
              </w:rPr>
              <w:t>«____» 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</w:p>
        </w:tc>
        <w:tc>
          <w:tcPr>
            <w:tcW w:w="4785" w:type="dxa"/>
          </w:tcPr>
          <w:p w:rsidR="0020657A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 xml:space="preserve">  УТВЕРЖДАЮ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 xml:space="preserve"> 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ab/>
            </w:r>
            <w:r w:rsidRPr="00AD66C2">
              <w:rPr>
                <w:sz w:val="24"/>
                <w:szCs w:val="24"/>
              </w:rPr>
              <w:tab/>
              <w:t xml:space="preserve">Директор ОБУСО «КЦСОН         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</w:t>
            </w:r>
            <w:r w:rsidRPr="00AD66C2">
              <w:rPr>
                <w:sz w:val="24"/>
                <w:szCs w:val="24"/>
              </w:rPr>
              <w:t>города Железногорска»</w:t>
            </w:r>
          </w:p>
          <w:p w:rsidR="0020657A" w:rsidRPr="00AD66C2" w:rsidRDefault="0020657A" w:rsidP="0020657A">
            <w:pPr>
              <w:pStyle w:val="af2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t>_________З.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И.</w:t>
            </w:r>
            <w:r>
              <w:rPr>
                <w:sz w:val="24"/>
                <w:szCs w:val="24"/>
              </w:rPr>
              <w:t xml:space="preserve"> </w:t>
            </w:r>
            <w:r w:rsidRPr="00AD66C2">
              <w:rPr>
                <w:sz w:val="24"/>
                <w:szCs w:val="24"/>
              </w:rPr>
              <w:t>Афанасьева</w:t>
            </w:r>
          </w:p>
          <w:p w:rsidR="0020657A" w:rsidRDefault="0020657A" w:rsidP="0020657A">
            <w:pPr>
              <w:ind w:left="-540" w:firstLine="540"/>
              <w:jc w:val="right"/>
              <w:rPr>
                <w:sz w:val="24"/>
                <w:szCs w:val="24"/>
              </w:rPr>
            </w:pP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softHyphen/>
            </w:r>
            <w:r w:rsidRPr="00AD66C2">
              <w:rPr>
                <w:sz w:val="24"/>
                <w:szCs w:val="24"/>
              </w:rPr>
              <w:tab/>
              <w:t>«____»____________201</w:t>
            </w:r>
            <w:r>
              <w:rPr>
                <w:sz w:val="24"/>
                <w:szCs w:val="24"/>
              </w:rPr>
              <w:t>8</w:t>
            </w:r>
            <w:r w:rsidRPr="00AD66C2">
              <w:rPr>
                <w:sz w:val="24"/>
                <w:szCs w:val="24"/>
              </w:rPr>
              <w:t>г.</w:t>
            </w:r>
            <w:r w:rsidRPr="00AD66C2">
              <w:rPr>
                <w:sz w:val="24"/>
                <w:szCs w:val="24"/>
              </w:rPr>
              <w:tab/>
            </w:r>
          </w:p>
          <w:p w:rsidR="0020657A" w:rsidRDefault="0020657A" w:rsidP="0020657A">
            <w:pPr>
              <w:pStyle w:val="af2"/>
              <w:jc w:val="both"/>
              <w:rPr>
                <w:sz w:val="18"/>
                <w:szCs w:val="18"/>
              </w:rPr>
            </w:pPr>
          </w:p>
        </w:tc>
      </w:tr>
    </w:tbl>
    <w:p w:rsidR="0020657A" w:rsidRDefault="0020657A" w:rsidP="0020657A">
      <w:pPr>
        <w:pStyle w:val="af2"/>
        <w:jc w:val="center"/>
        <w:rPr>
          <w:sz w:val="26"/>
          <w:szCs w:val="26"/>
        </w:rPr>
      </w:pPr>
    </w:p>
    <w:p w:rsidR="0020657A" w:rsidRDefault="0020657A" w:rsidP="0020657A">
      <w:pPr>
        <w:pStyle w:val="af2"/>
        <w:jc w:val="center"/>
        <w:rPr>
          <w:sz w:val="26"/>
          <w:szCs w:val="26"/>
        </w:rPr>
      </w:pPr>
    </w:p>
    <w:p w:rsidR="0020657A" w:rsidRDefault="0020657A" w:rsidP="0020657A">
      <w:pPr>
        <w:ind w:left="-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Показатели эффективности деятельности уборщика служебных помещений</w:t>
      </w:r>
    </w:p>
    <w:p w:rsidR="000903DF" w:rsidRDefault="000903DF" w:rsidP="0020657A">
      <w:pPr>
        <w:ind w:left="-284"/>
        <w:jc w:val="center"/>
        <w:rPr>
          <w:b/>
          <w:sz w:val="26"/>
          <w:szCs w:val="26"/>
        </w:rPr>
      </w:pPr>
    </w:p>
    <w:tbl>
      <w:tblPr>
        <w:tblStyle w:val="af9"/>
        <w:tblW w:w="1063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30"/>
        <w:gridCol w:w="1735"/>
        <w:gridCol w:w="4252"/>
        <w:gridCol w:w="1414"/>
        <w:gridCol w:w="1702"/>
      </w:tblGrid>
      <w:tr w:rsidR="0020657A" w:rsidTr="0020657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Наименование выплаты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Условия получения выплаты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Показатели и критерии оценки эффективности деятельности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proofErr w:type="spellStart"/>
            <w:r>
              <w:t>Периодич</w:t>
            </w:r>
            <w:proofErr w:type="spellEnd"/>
            <w:r>
              <w:t>-</w:t>
            </w:r>
          </w:p>
          <w:p w:rsidR="0020657A" w:rsidRDefault="0020657A" w:rsidP="0020657A">
            <w:pPr>
              <w:jc w:val="center"/>
            </w:pPr>
            <w:proofErr w:type="spellStart"/>
            <w:r>
              <w:t>ность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</w:pPr>
            <w:r>
              <w:t>Размер выплаты в 2018г.</w:t>
            </w:r>
          </w:p>
          <w:p w:rsidR="0020657A" w:rsidRDefault="0020657A" w:rsidP="0020657A">
            <w:pPr>
              <w:jc w:val="center"/>
            </w:pPr>
            <w:r>
              <w:t>7965,84 руб.</w:t>
            </w:r>
          </w:p>
          <w:p w:rsidR="0020657A" w:rsidRDefault="0020657A" w:rsidP="0020657A">
            <w:pPr>
              <w:jc w:val="center"/>
            </w:pPr>
          </w:p>
        </w:tc>
      </w:tr>
      <w:tr w:rsidR="0020657A" w:rsidTr="0020657A">
        <w:trPr>
          <w:trHeight w:val="1610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Выплаты за интенсивность и высокие результаты работы.</w:t>
            </w:r>
          </w:p>
          <w:p w:rsidR="0020657A" w:rsidRDefault="0020657A" w:rsidP="0020657A">
            <w:r>
              <w:t>Выплаты за качество выполняемой работы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Выполнение качественных и количественных показателей работы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Pr="00122A7A" w:rsidRDefault="0020657A" w:rsidP="0020657A">
            <w:pPr>
              <w:pStyle w:val="af2"/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122A7A">
              <w:rPr>
                <w:color w:val="000000"/>
              </w:rPr>
              <w:t>Соблюдение качества выполняемых работ в части выполнения возложенных обязанностей:</w:t>
            </w:r>
          </w:p>
          <w:p w:rsidR="0020657A" w:rsidRDefault="0020657A" w:rsidP="0020657A">
            <w:pPr>
              <w:pStyle w:val="af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22A7A">
              <w:rPr>
                <w:color w:val="000000"/>
              </w:rPr>
              <w:t>отсутствие замечаний по итогам работы</w:t>
            </w:r>
            <w:r>
              <w:rPr>
                <w:color w:val="000000"/>
              </w:rPr>
              <w:t xml:space="preserve"> </w:t>
            </w:r>
            <w:r>
              <w:t>- 50 баллов;</w:t>
            </w:r>
          </w:p>
          <w:p w:rsidR="0020657A" w:rsidRDefault="0020657A" w:rsidP="0020657A">
            <w:pPr>
              <w:pStyle w:val="af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наличие до 2  зафиксированных замечаний </w:t>
            </w:r>
            <w:r>
              <w:t>-25 баллов;</w:t>
            </w:r>
          </w:p>
          <w:p w:rsidR="0020657A" w:rsidRDefault="0020657A" w:rsidP="0020657A">
            <w:pPr>
              <w:pStyle w:val="af2"/>
              <w:jc w:val="both"/>
            </w:pPr>
            <w:r>
              <w:rPr>
                <w:color w:val="000000"/>
              </w:rPr>
              <w:t xml:space="preserve">- наличие более 2 замечаний - </w:t>
            </w:r>
            <w:r>
              <w:t>0 баллов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/>
          <w:p w:rsidR="0020657A" w:rsidRDefault="0020657A" w:rsidP="0020657A">
            <w:pPr>
              <w:jc w:val="both"/>
            </w:pPr>
            <w:r>
              <w:t>50%-3982,92 руб.</w:t>
            </w:r>
          </w:p>
          <w:p w:rsidR="0020657A" w:rsidRDefault="0020657A" w:rsidP="0020657A"/>
          <w:p w:rsidR="0020657A" w:rsidRDefault="0020657A" w:rsidP="0020657A">
            <w:r>
              <w:t>25%-1991,46 руб.</w:t>
            </w:r>
          </w:p>
          <w:p w:rsidR="0020657A" w:rsidRDefault="0020657A" w:rsidP="0020657A"/>
          <w:p w:rsidR="0020657A" w:rsidRDefault="0020657A" w:rsidP="0020657A">
            <w:r>
              <w:t>0</w:t>
            </w:r>
          </w:p>
        </w:tc>
      </w:tr>
      <w:tr w:rsidR="0020657A" w:rsidTr="0020657A">
        <w:trPr>
          <w:trHeight w:val="875"/>
        </w:trPr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/>
        </w:tc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57A" w:rsidRDefault="0020657A" w:rsidP="0020657A"/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</w:pPr>
            <w:r>
              <w:t>2.Соблюдение трудовой и исполнительской дисциплины:</w:t>
            </w:r>
          </w:p>
          <w:p w:rsidR="0020657A" w:rsidRDefault="0020657A" w:rsidP="0020657A">
            <w:pPr>
              <w:jc w:val="both"/>
            </w:pPr>
            <w:r>
              <w:t>- нет замечаний - 50 баллов;</w:t>
            </w:r>
          </w:p>
          <w:p w:rsidR="0020657A" w:rsidRDefault="0020657A" w:rsidP="0020657A">
            <w:pPr>
              <w:pStyle w:val="af2"/>
              <w:jc w:val="both"/>
            </w:pPr>
            <w:r>
              <w:t>- имеется 1 зафиксированное замечание - 15 баллов;</w:t>
            </w:r>
          </w:p>
          <w:p w:rsidR="0020657A" w:rsidRDefault="0020657A" w:rsidP="0020657A">
            <w:pPr>
              <w:jc w:val="both"/>
            </w:pPr>
            <w:r>
              <w:t xml:space="preserve">-имеется  более  </w:t>
            </w:r>
            <w:proofErr w:type="gramStart"/>
            <w:r>
              <w:t>зафиксированного</w:t>
            </w:r>
            <w:proofErr w:type="gramEnd"/>
            <w:r>
              <w:t xml:space="preserve"> 1замечания - 0 баллов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/>
          <w:p w:rsidR="0020657A" w:rsidRDefault="0020657A" w:rsidP="0020657A">
            <w:pPr>
              <w:jc w:val="center"/>
            </w:pPr>
          </w:p>
          <w:p w:rsidR="0020657A" w:rsidRDefault="0020657A" w:rsidP="0020657A">
            <w:pPr>
              <w:jc w:val="both"/>
            </w:pPr>
            <w:r>
              <w:t>50%-3982,92 руб.</w:t>
            </w:r>
          </w:p>
          <w:p w:rsidR="0020657A" w:rsidRDefault="0020657A" w:rsidP="0020657A">
            <w:r>
              <w:t xml:space="preserve"> </w:t>
            </w:r>
          </w:p>
          <w:p w:rsidR="0020657A" w:rsidRDefault="0020657A" w:rsidP="0020657A">
            <w:r>
              <w:t>15%-1194,87 руб.</w:t>
            </w:r>
          </w:p>
          <w:p w:rsidR="0020657A" w:rsidRDefault="0020657A" w:rsidP="0020657A"/>
          <w:p w:rsidR="0020657A" w:rsidRDefault="0020657A" w:rsidP="0020657A">
            <w:r>
              <w:t xml:space="preserve"> 0</w:t>
            </w:r>
          </w:p>
        </w:tc>
      </w:tr>
      <w:tr w:rsidR="0020657A" w:rsidTr="0020657A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Премиальные выплаты по итогам работы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Качество выполнения срочных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 xml:space="preserve"> Выполнение порученной работы, связанной с обеспечением рабочего процесса или уставной деятельности учреждения;</w:t>
            </w:r>
          </w:p>
          <w:p w:rsidR="0020657A" w:rsidRDefault="0020657A" w:rsidP="0020657A">
            <w:r>
              <w:t>Достижение высоких результатов работе в соответствующий период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Ежемесячно</w:t>
            </w:r>
          </w:p>
          <w:p w:rsidR="0020657A" w:rsidRDefault="0020657A" w:rsidP="0020657A">
            <w:proofErr w:type="spellStart"/>
            <w:proofErr w:type="gramStart"/>
            <w:r>
              <w:t>ежекварталь</w:t>
            </w:r>
            <w:proofErr w:type="spellEnd"/>
            <w:r>
              <w:t>-но</w:t>
            </w:r>
            <w:proofErr w:type="gramEnd"/>
            <w:r>
              <w:t>, по итогам года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r>
              <w:t>Размер определяется приказами директора учреждения</w:t>
            </w:r>
          </w:p>
        </w:tc>
      </w:tr>
    </w:tbl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center"/>
        <w:rPr>
          <w:b/>
          <w:sz w:val="28"/>
          <w:szCs w:val="28"/>
        </w:rPr>
      </w:pPr>
    </w:p>
    <w:p w:rsidR="0020657A" w:rsidRDefault="0020657A" w:rsidP="0020657A">
      <w:pPr>
        <w:pStyle w:val="af2"/>
        <w:jc w:val="center"/>
        <w:rPr>
          <w:sz w:val="26"/>
          <w:szCs w:val="26"/>
        </w:rPr>
      </w:pPr>
    </w:p>
    <w:p w:rsidR="000903DF" w:rsidRDefault="000903DF" w:rsidP="0020657A">
      <w:pPr>
        <w:pStyle w:val="af2"/>
        <w:jc w:val="center"/>
        <w:rPr>
          <w:sz w:val="26"/>
          <w:szCs w:val="26"/>
        </w:rPr>
      </w:pPr>
    </w:p>
    <w:p w:rsidR="000903DF" w:rsidRDefault="000903DF" w:rsidP="0020657A">
      <w:pPr>
        <w:pStyle w:val="af2"/>
        <w:jc w:val="center"/>
        <w:rPr>
          <w:sz w:val="26"/>
          <w:szCs w:val="26"/>
        </w:rPr>
      </w:pPr>
    </w:p>
    <w:p w:rsidR="000903DF" w:rsidRDefault="000903DF" w:rsidP="0020657A">
      <w:pPr>
        <w:pStyle w:val="af2"/>
        <w:jc w:val="center"/>
        <w:rPr>
          <w:sz w:val="26"/>
          <w:szCs w:val="26"/>
        </w:rPr>
      </w:pPr>
    </w:p>
    <w:p w:rsidR="000903DF" w:rsidRDefault="000903DF" w:rsidP="0020657A">
      <w:pPr>
        <w:pStyle w:val="af2"/>
        <w:jc w:val="center"/>
        <w:rPr>
          <w:sz w:val="26"/>
          <w:szCs w:val="26"/>
        </w:rPr>
      </w:pPr>
    </w:p>
    <w:p w:rsidR="000903DF" w:rsidRDefault="000903DF" w:rsidP="0020657A">
      <w:pPr>
        <w:pStyle w:val="af2"/>
        <w:jc w:val="center"/>
        <w:rPr>
          <w:sz w:val="26"/>
          <w:szCs w:val="26"/>
        </w:rPr>
      </w:pPr>
    </w:p>
    <w:p w:rsidR="000903DF" w:rsidRDefault="000903DF" w:rsidP="0020657A">
      <w:pPr>
        <w:pStyle w:val="af2"/>
        <w:jc w:val="center"/>
        <w:rPr>
          <w:sz w:val="26"/>
          <w:szCs w:val="26"/>
        </w:rPr>
      </w:pPr>
    </w:p>
    <w:p w:rsidR="000903DF" w:rsidRDefault="000903DF" w:rsidP="0020657A">
      <w:pPr>
        <w:pStyle w:val="af2"/>
        <w:jc w:val="center"/>
        <w:rPr>
          <w:sz w:val="26"/>
          <w:szCs w:val="26"/>
        </w:rPr>
      </w:pPr>
    </w:p>
    <w:p w:rsidR="000903DF" w:rsidRDefault="000903DF" w:rsidP="0020657A">
      <w:pPr>
        <w:pStyle w:val="af2"/>
        <w:jc w:val="center"/>
        <w:rPr>
          <w:sz w:val="26"/>
          <w:szCs w:val="26"/>
        </w:rPr>
      </w:pPr>
    </w:p>
    <w:p w:rsidR="000903DF" w:rsidRDefault="000903DF" w:rsidP="0020657A">
      <w:pPr>
        <w:pStyle w:val="af2"/>
        <w:jc w:val="center"/>
        <w:rPr>
          <w:sz w:val="26"/>
          <w:szCs w:val="26"/>
        </w:rPr>
      </w:pPr>
    </w:p>
    <w:p w:rsidR="0020657A" w:rsidRDefault="00BF486E" w:rsidP="0020657A">
      <w:pPr>
        <w:jc w:val="right"/>
        <w:rPr>
          <w:sz w:val="18"/>
          <w:szCs w:val="18"/>
        </w:rPr>
      </w:pPr>
      <w:r>
        <w:rPr>
          <w:sz w:val="18"/>
          <w:szCs w:val="18"/>
        </w:rPr>
        <w:t>П</w:t>
      </w:r>
      <w:r w:rsidR="0020657A">
        <w:rPr>
          <w:sz w:val="18"/>
          <w:szCs w:val="18"/>
        </w:rPr>
        <w:t>риложение №4 к коллективному договору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>СОГЛАСОВАНО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УТВЕРЖДАЮ 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Представитель </w:t>
      </w:r>
      <w:proofErr w:type="gramStart"/>
      <w:r>
        <w:rPr>
          <w:sz w:val="24"/>
          <w:szCs w:val="24"/>
        </w:rPr>
        <w:t>трудового</w:t>
      </w:r>
      <w:proofErr w:type="gramEnd"/>
      <w:r>
        <w:rPr>
          <w:sz w:val="24"/>
          <w:szCs w:val="24"/>
        </w:rPr>
        <w:tab/>
        <w:t xml:space="preserve">                                                           Директор ОБУСО  «КЦСОН    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>коллектива ОБУСО «КЦСОН                                                        города Железногорска»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>города Железногорска»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 </w:t>
      </w:r>
      <w:proofErr w:type="spellStart"/>
      <w:r>
        <w:rPr>
          <w:sz w:val="24"/>
          <w:szCs w:val="24"/>
        </w:rPr>
        <w:t>Л.Т.Гавришкива</w:t>
      </w:r>
      <w:proofErr w:type="spellEnd"/>
      <w:r>
        <w:rPr>
          <w:sz w:val="24"/>
          <w:szCs w:val="24"/>
        </w:rPr>
        <w:t xml:space="preserve">                                                                 ________ З.И.Афанасьева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«____» ___________2018г.                                                               «____» ___________2018г.                                            </w:t>
      </w:r>
    </w:p>
    <w:p w:rsidR="0020657A" w:rsidRDefault="0020657A" w:rsidP="0020657A">
      <w:pPr>
        <w:jc w:val="both"/>
        <w:rPr>
          <w:sz w:val="24"/>
          <w:szCs w:val="24"/>
        </w:rPr>
      </w:pPr>
    </w:p>
    <w:p w:rsidR="0020657A" w:rsidRDefault="0020657A" w:rsidP="0020657A">
      <w:pPr>
        <w:jc w:val="center"/>
        <w:rPr>
          <w:sz w:val="26"/>
        </w:rPr>
      </w:pPr>
    </w:p>
    <w:p w:rsidR="00647DE8" w:rsidRPr="0051626E" w:rsidRDefault="00647DE8" w:rsidP="00647DE8">
      <w:pPr>
        <w:pStyle w:val="af2"/>
        <w:jc w:val="center"/>
        <w:rPr>
          <w:b/>
          <w:sz w:val="26"/>
          <w:szCs w:val="26"/>
        </w:rPr>
      </w:pPr>
      <w:r w:rsidRPr="0051626E">
        <w:rPr>
          <w:b/>
          <w:sz w:val="26"/>
          <w:szCs w:val="26"/>
        </w:rPr>
        <w:t xml:space="preserve">ПОЛОЖЕНИЕ </w:t>
      </w:r>
    </w:p>
    <w:p w:rsidR="00647DE8" w:rsidRPr="0051626E" w:rsidRDefault="00647DE8" w:rsidP="00647DE8">
      <w:pPr>
        <w:pStyle w:val="af2"/>
        <w:jc w:val="center"/>
        <w:rPr>
          <w:b/>
          <w:sz w:val="26"/>
          <w:szCs w:val="26"/>
        </w:rPr>
      </w:pPr>
      <w:r w:rsidRPr="0051626E">
        <w:rPr>
          <w:b/>
          <w:sz w:val="26"/>
          <w:szCs w:val="26"/>
        </w:rPr>
        <w:t xml:space="preserve">о премировании работников Областного бюджетного учреждения социального обслуживания «Комплексный центр социального обслуживания населения </w:t>
      </w:r>
    </w:p>
    <w:p w:rsidR="00647DE8" w:rsidRPr="0051626E" w:rsidRDefault="00647DE8" w:rsidP="00647DE8">
      <w:pPr>
        <w:pStyle w:val="af2"/>
        <w:jc w:val="center"/>
        <w:rPr>
          <w:b/>
          <w:sz w:val="26"/>
          <w:szCs w:val="26"/>
        </w:rPr>
      </w:pPr>
      <w:r w:rsidRPr="0051626E">
        <w:rPr>
          <w:b/>
          <w:sz w:val="26"/>
          <w:szCs w:val="26"/>
        </w:rPr>
        <w:t>города Железногорска Курской области.</w:t>
      </w:r>
    </w:p>
    <w:p w:rsidR="00647DE8" w:rsidRPr="0051626E" w:rsidRDefault="00647DE8" w:rsidP="00647DE8">
      <w:pPr>
        <w:pStyle w:val="af2"/>
        <w:jc w:val="center"/>
        <w:rPr>
          <w:b/>
          <w:sz w:val="26"/>
          <w:szCs w:val="26"/>
        </w:rPr>
      </w:pPr>
    </w:p>
    <w:p w:rsidR="00647DE8" w:rsidRPr="0051626E" w:rsidRDefault="00647DE8" w:rsidP="00647DE8">
      <w:pPr>
        <w:pStyle w:val="af2"/>
        <w:ind w:firstLine="708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1.Настоящее положение разработано в соответствии с Трудовым кодексом Российской Федерации,</w:t>
      </w:r>
      <w:r w:rsidRPr="0051626E">
        <w:rPr>
          <w:color w:val="000000"/>
          <w:sz w:val="26"/>
          <w:szCs w:val="26"/>
        </w:rPr>
        <w:t xml:space="preserve"> постановлением Правительства Курской области от 24.05.2010г. № 69-пп «О введении новой системы оплаты труда работников областных государственных учреждений, подведомственных комитету социального обеспечения Курской области», Положением об оплате труда </w:t>
      </w:r>
      <w:r w:rsidRPr="0051626E">
        <w:rPr>
          <w:sz w:val="26"/>
          <w:szCs w:val="26"/>
        </w:rPr>
        <w:t xml:space="preserve"> работников областного бюджетного учреждения социального обслуживания «Комплексный центр социального обслуживания населения города Железногорска Курской области», в целях повышения материальной заинтересованности работников учреждения, ответственности, укрепления трудовой и исполнительской дисциплины, повышения качества работ, развития творческой активности и инициативы работников в реализации возложенных на Учреждение и его структурные подразделения задач и функций,  внедрения новых форм и методов социального обслуживания, развития дополнительных платных услуг.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ab/>
        <w:t>2</w:t>
      </w:r>
      <w:r w:rsidRPr="0051626E">
        <w:rPr>
          <w:b/>
          <w:sz w:val="26"/>
          <w:szCs w:val="26"/>
        </w:rPr>
        <w:t xml:space="preserve">. </w:t>
      </w:r>
      <w:r w:rsidRPr="0051626E">
        <w:rPr>
          <w:sz w:val="26"/>
          <w:szCs w:val="26"/>
        </w:rPr>
        <w:t>Премирование работников учреждения за выполненную работу может производиться по итогам работы за месяц, квартал,  год.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ab/>
      </w:r>
      <w:r w:rsidRPr="0051626E">
        <w:rPr>
          <w:sz w:val="26"/>
          <w:szCs w:val="26"/>
        </w:rPr>
        <w:tab/>
        <w:t>При премировании по итогам работы за месяц, квартал,  год учитывается:</w:t>
      </w:r>
    </w:p>
    <w:p w:rsidR="00647DE8" w:rsidRPr="0051626E" w:rsidRDefault="00647DE8" w:rsidP="00647DE8">
      <w:pPr>
        <w:pStyle w:val="af2"/>
        <w:ind w:firstLine="709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- успешное и добросовестное исполнение работниками своих должностных обязанностей;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ab/>
        <w:t>- инициатива, творчество и применение в работе современных форм и методов организации труда;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ab/>
        <w:t>- качественное выполнение порученной работы, связанной с обеспечением рабочего процесса или уставной деятельности учреждения;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ab/>
        <w:t>- достижение высоких результатов в работе в соответствующий период;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ab/>
        <w:t>- качественная подготовка и своевременная сдача отчетности;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ab/>
        <w:t>- участие в инновационной деятельности;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ab/>
        <w:t>- участие в течение соответствующего периода в выполнении важных работ, мероприятий.</w:t>
      </w:r>
    </w:p>
    <w:p w:rsidR="00647DE8" w:rsidRPr="0051626E" w:rsidRDefault="00647DE8" w:rsidP="00647DE8">
      <w:pPr>
        <w:pStyle w:val="af2"/>
        <w:ind w:firstLine="709"/>
        <w:jc w:val="both"/>
        <w:rPr>
          <w:sz w:val="26"/>
          <w:szCs w:val="26"/>
        </w:rPr>
      </w:pPr>
      <w:r w:rsidRPr="0051626E">
        <w:rPr>
          <w:sz w:val="26"/>
          <w:szCs w:val="26"/>
        </w:rPr>
        <w:lastRenderedPageBreak/>
        <w:t>- инициатива, творчество и применение в работе современных форм и методов организации труда;</w:t>
      </w:r>
    </w:p>
    <w:p w:rsidR="00647DE8" w:rsidRPr="0051626E" w:rsidRDefault="00647DE8" w:rsidP="00647DE8">
      <w:pPr>
        <w:pStyle w:val="af2"/>
        <w:ind w:firstLine="709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- своевременная сдача отчетности;</w:t>
      </w:r>
    </w:p>
    <w:p w:rsidR="00647DE8" w:rsidRPr="0051626E" w:rsidRDefault="00647DE8" w:rsidP="00647DE8">
      <w:pPr>
        <w:pStyle w:val="af2"/>
        <w:ind w:firstLine="709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- выполнение порученной работы, связанной с обеспечением рабочего процесса или уставной деятельности Центра;</w:t>
      </w:r>
    </w:p>
    <w:p w:rsidR="00647DE8" w:rsidRPr="0051626E" w:rsidRDefault="00647DE8" w:rsidP="00647DE8">
      <w:pPr>
        <w:pStyle w:val="af2"/>
        <w:ind w:firstLine="708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- внедрение инновационных технологий и новых технологий в рабочий процесс, кадровое делопроизводство, бухгалтерский учет;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 xml:space="preserve">            - обеспечение качественной работы структурных подразделений Центра;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 xml:space="preserve">               - оперативная подготовка и качественное проведение мероприятий, связанных с основной деятельностью Центра;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 xml:space="preserve">            - разработка и внедрение элементов системы качества социального обслуживания в Центре;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 xml:space="preserve">            - многолетняя и безупречная работа в Центре;</w:t>
      </w:r>
    </w:p>
    <w:p w:rsidR="00647DE8" w:rsidRPr="0051626E" w:rsidRDefault="00647DE8" w:rsidP="00647DE8">
      <w:pPr>
        <w:pStyle w:val="af2"/>
        <w:ind w:firstLine="708"/>
        <w:jc w:val="both"/>
        <w:rPr>
          <w:sz w:val="26"/>
          <w:szCs w:val="26"/>
        </w:rPr>
      </w:pPr>
      <w:r w:rsidRPr="0051626E">
        <w:rPr>
          <w:sz w:val="26"/>
          <w:szCs w:val="26"/>
        </w:rPr>
        <w:t xml:space="preserve">- </w:t>
      </w:r>
      <w:r>
        <w:rPr>
          <w:sz w:val="26"/>
          <w:szCs w:val="26"/>
        </w:rPr>
        <w:t>соблюдение положений Кодекса этики и служебного поведения работников органов управления социальной защиты населения и учреждений социального обслуживания.</w:t>
      </w:r>
    </w:p>
    <w:p w:rsidR="00647DE8" w:rsidRPr="0051626E" w:rsidRDefault="00647DE8" w:rsidP="00647DE8">
      <w:pPr>
        <w:pStyle w:val="af2"/>
        <w:jc w:val="both"/>
        <w:rPr>
          <w:color w:val="000000"/>
          <w:sz w:val="26"/>
          <w:szCs w:val="26"/>
        </w:rPr>
      </w:pPr>
      <w:r w:rsidRPr="0051626E">
        <w:rPr>
          <w:sz w:val="26"/>
          <w:szCs w:val="26"/>
        </w:rPr>
        <w:tab/>
        <w:t xml:space="preserve">3. Премирование работников учреждения осуществляется по решению </w:t>
      </w:r>
      <w:r w:rsidRPr="0051626E">
        <w:rPr>
          <w:color w:val="000000"/>
          <w:sz w:val="26"/>
          <w:szCs w:val="26"/>
        </w:rPr>
        <w:t xml:space="preserve">  </w:t>
      </w:r>
      <w:r>
        <w:rPr>
          <w:color w:val="000000"/>
          <w:sz w:val="26"/>
          <w:szCs w:val="26"/>
        </w:rPr>
        <w:t xml:space="preserve">комиссии по распределению стимулирующих выплат на основании приказа </w:t>
      </w:r>
      <w:r w:rsidRPr="0051626E">
        <w:rPr>
          <w:color w:val="000000"/>
          <w:sz w:val="26"/>
          <w:szCs w:val="26"/>
        </w:rPr>
        <w:t>директора учреждения в пределах бюджетных ассигнований на оплату труда работников учреждения, а также средств от оказания платных услуг и иной приносящей доход деятельности, направленных учреждением на оплату труда работников:</w:t>
      </w:r>
    </w:p>
    <w:p w:rsidR="00647DE8" w:rsidRPr="0051626E" w:rsidRDefault="00647DE8" w:rsidP="00647DE8">
      <w:pPr>
        <w:pStyle w:val="af2"/>
        <w:ind w:firstLine="708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заместителя руководителя, главного бухгалтера  и иных работников, подчиненных руководителю непосредственно;</w:t>
      </w:r>
    </w:p>
    <w:p w:rsidR="00647DE8" w:rsidRPr="0051626E" w:rsidRDefault="00647DE8" w:rsidP="00647DE8">
      <w:pPr>
        <w:pStyle w:val="af2"/>
        <w:ind w:firstLine="708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руководителей структурных подразделений учреждения – по представлению заместителя руководителя;</w:t>
      </w:r>
    </w:p>
    <w:p w:rsidR="00647DE8" w:rsidRPr="0051626E" w:rsidRDefault="00647DE8" w:rsidP="00647DE8">
      <w:pPr>
        <w:pStyle w:val="af2"/>
        <w:ind w:firstLine="708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остальных работников учреждения, занятых выполнением уставной деятельности и возложенных на них функций, - по представлению руководителя соответствующего структурного подразделения.</w:t>
      </w:r>
    </w:p>
    <w:p w:rsidR="00647DE8" w:rsidRPr="0051626E" w:rsidRDefault="00647DE8" w:rsidP="00647DE8">
      <w:pPr>
        <w:pStyle w:val="af2"/>
        <w:ind w:firstLine="708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Размер премий может устанавливаются как в абсолютном значении, так и в процентном отношении к должностному окладу. Максимальным размером премии по итогам работы не ограничены.</w:t>
      </w:r>
    </w:p>
    <w:p w:rsidR="00647DE8" w:rsidRPr="0051626E" w:rsidRDefault="00647DE8" w:rsidP="00647DE8">
      <w:pPr>
        <w:pStyle w:val="af2"/>
        <w:jc w:val="both"/>
        <w:rPr>
          <w:spacing w:val="-1"/>
          <w:sz w:val="26"/>
          <w:szCs w:val="26"/>
        </w:rPr>
      </w:pPr>
      <w:r w:rsidRPr="0051626E">
        <w:rPr>
          <w:sz w:val="26"/>
          <w:szCs w:val="26"/>
        </w:rPr>
        <w:tab/>
        <w:t xml:space="preserve">Премии выплачиваются за фактически отработанное время, а также личный </w:t>
      </w:r>
      <w:r w:rsidRPr="0051626E">
        <w:rPr>
          <w:spacing w:val="-1"/>
          <w:sz w:val="26"/>
          <w:szCs w:val="26"/>
        </w:rPr>
        <w:t xml:space="preserve">вклад, внесенный работниками в результаты деятельности учреждения. 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ab/>
        <w:t xml:space="preserve">Премии по итогам работы за 4 квартал текущего года,  по итогам работы за год может быть </w:t>
      </w:r>
      <w:proofErr w:type="gramStart"/>
      <w:r w:rsidRPr="0051626E">
        <w:rPr>
          <w:sz w:val="26"/>
          <w:szCs w:val="26"/>
        </w:rPr>
        <w:t>выплачена</w:t>
      </w:r>
      <w:proofErr w:type="gramEnd"/>
      <w:r w:rsidRPr="0051626E">
        <w:rPr>
          <w:sz w:val="26"/>
          <w:szCs w:val="26"/>
        </w:rPr>
        <w:t xml:space="preserve"> в декабре соответствующего года.</w:t>
      </w:r>
    </w:p>
    <w:p w:rsidR="00647DE8" w:rsidRPr="0051626E" w:rsidRDefault="00647DE8" w:rsidP="00647DE8">
      <w:pPr>
        <w:pStyle w:val="af2"/>
        <w:ind w:firstLine="708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4. Премирование руководителя производится на основании приказа комитета социального обеспечения Курской области с учетом результатов деятельности учреждения в соответствии с критериями оценки и целевыми показателями эффективности работы учреждения за счет ассигнований областного бюджета и средств, поступающих от приносящей доход деятельности.</w:t>
      </w:r>
    </w:p>
    <w:p w:rsidR="00647DE8" w:rsidRPr="00CC376D" w:rsidRDefault="00647DE8" w:rsidP="00647DE8">
      <w:pPr>
        <w:pStyle w:val="af2"/>
        <w:ind w:firstLine="708"/>
        <w:jc w:val="both"/>
        <w:rPr>
          <w:sz w:val="26"/>
          <w:szCs w:val="26"/>
        </w:rPr>
      </w:pPr>
      <w:r w:rsidRPr="0051626E">
        <w:rPr>
          <w:sz w:val="26"/>
          <w:szCs w:val="26"/>
        </w:rPr>
        <w:t xml:space="preserve"> 5. Основанием для рассмотрения вопроса о премировании работников  учреждения является информация </w:t>
      </w:r>
      <w:r>
        <w:rPr>
          <w:sz w:val="26"/>
          <w:szCs w:val="26"/>
        </w:rPr>
        <w:t>руководителей</w:t>
      </w:r>
      <w:r w:rsidRPr="0051626E">
        <w:rPr>
          <w:sz w:val="26"/>
          <w:szCs w:val="26"/>
        </w:rPr>
        <w:t xml:space="preserve"> структурными подразделениями о выполнении показателей, </w:t>
      </w:r>
      <w:r w:rsidRPr="00CC376D">
        <w:rPr>
          <w:sz w:val="26"/>
          <w:szCs w:val="26"/>
        </w:rPr>
        <w:t>предусмотренных настоящим Положением, а также о наличии экономии бюджетных средств или средств от оказания платных услуг.</w:t>
      </w:r>
    </w:p>
    <w:p w:rsidR="00647DE8" w:rsidRPr="00CC376D" w:rsidRDefault="00647DE8" w:rsidP="00647DE8">
      <w:pPr>
        <w:pStyle w:val="af2"/>
        <w:ind w:firstLine="360"/>
        <w:jc w:val="both"/>
        <w:rPr>
          <w:sz w:val="26"/>
          <w:szCs w:val="26"/>
        </w:rPr>
      </w:pPr>
      <w:r w:rsidRPr="00CC376D">
        <w:rPr>
          <w:sz w:val="26"/>
          <w:szCs w:val="26"/>
        </w:rPr>
        <w:t>6. Все необходимые документы рассматриваются комиссией.</w:t>
      </w:r>
    </w:p>
    <w:p w:rsidR="00647DE8" w:rsidRPr="0051626E" w:rsidRDefault="00647DE8" w:rsidP="00647DE8">
      <w:pPr>
        <w:pStyle w:val="af2"/>
        <w:ind w:firstLine="360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7. Подготовка приказов о премировании осуществляется инспектором по кадрам.</w:t>
      </w:r>
    </w:p>
    <w:p w:rsidR="00647DE8" w:rsidRPr="0051626E" w:rsidRDefault="00647DE8" w:rsidP="00647DE8">
      <w:pPr>
        <w:pStyle w:val="af2"/>
        <w:ind w:firstLine="360"/>
        <w:rPr>
          <w:sz w:val="26"/>
          <w:szCs w:val="26"/>
        </w:rPr>
      </w:pPr>
      <w:r w:rsidRPr="0051626E">
        <w:rPr>
          <w:sz w:val="26"/>
          <w:szCs w:val="26"/>
        </w:rPr>
        <w:t>8. Основными условиями премирования является своевременное и качественное выполнение следующих основных показателей:</w:t>
      </w:r>
    </w:p>
    <w:p w:rsidR="00647DE8" w:rsidRPr="0051626E" w:rsidRDefault="00647DE8" w:rsidP="00647DE8">
      <w:pPr>
        <w:pStyle w:val="af2"/>
        <w:ind w:firstLine="360"/>
        <w:jc w:val="both"/>
        <w:rPr>
          <w:sz w:val="26"/>
          <w:szCs w:val="26"/>
        </w:rPr>
      </w:pPr>
    </w:p>
    <w:p w:rsidR="00647DE8" w:rsidRDefault="00647DE8" w:rsidP="00647DE8">
      <w:pPr>
        <w:pStyle w:val="af2"/>
        <w:ind w:firstLine="360"/>
        <w:jc w:val="center"/>
        <w:rPr>
          <w:b/>
          <w:sz w:val="26"/>
          <w:szCs w:val="26"/>
        </w:rPr>
      </w:pPr>
      <w:r w:rsidRPr="0051626E">
        <w:rPr>
          <w:b/>
          <w:sz w:val="26"/>
          <w:szCs w:val="26"/>
        </w:rPr>
        <w:t>Заместитель директора:</w:t>
      </w:r>
    </w:p>
    <w:p w:rsidR="00647DE8" w:rsidRPr="0051626E" w:rsidRDefault="00647DE8" w:rsidP="00647DE8">
      <w:pPr>
        <w:pStyle w:val="af2"/>
        <w:ind w:firstLine="360"/>
        <w:jc w:val="center"/>
        <w:rPr>
          <w:b/>
          <w:sz w:val="26"/>
          <w:szCs w:val="26"/>
        </w:rPr>
      </w:pP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- выполнение государственного задания в полном объеме;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- достижение показателей качества предоставления социальных услуг;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- отсутствие обоснованных жалоб;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- внедрение новых форм и методов социального обслуживания;</w:t>
      </w:r>
    </w:p>
    <w:p w:rsidR="00647DE8" w:rsidRDefault="00647DE8" w:rsidP="00647DE8">
      <w:pPr>
        <w:pStyle w:val="af2"/>
        <w:jc w:val="both"/>
        <w:rPr>
          <w:sz w:val="26"/>
          <w:szCs w:val="26"/>
        </w:rPr>
      </w:pPr>
    </w:p>
    <w:p w:rsidR="00647DE8" w:rsidRDefault="00647DE8" w:rsidP="00647DE8">
      <w:pPr>
        <w:pStyle w:val="af2"/>
        <w:jc w:val="both"/>
        <w:rPr>
          <w:sz w:val="26"/>
          <w:szCs w:val="26"/>
        </w:rPr>
      </w:pPr>
    </w:p>
    <w:p w:rsidR="00647DE8" w:rsidRDefault="00647DE8" w:rsidP="00647DE8">
      <w:pPr>
        <w:pStyle w:val="af2"/>
        <w:jc w:val="both"/>
        <w:rPr>
          <w:sz w:val="26"/>
          <w:szCs w:val="26"/>
        </w:rPr>
      </w:pP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- развитие дополнительных платных услуг.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</w:p>
    <w:p w:rsidR="00647DE8" w:rsidRPr="0051626E" w:rsidRDefault="00647DE8" w:rsidP="00647DE8">
      <w:pPr>
        <w:pStyle w:val="af2"/>
        <w:jc w:val="center"/>
        <w:rPr>
          <w:b/>
          <w:sz w:val="26"/>
          <w:szCs w:val="26"/>
        </w:rPr>
      </w:pPr>
      <w:r w:rsidRPr="0051626E">
        <w:rPr>
          <w:b/>
          <w:sz w:val="26"/>
          <w:szCs w:val="26"/>
        </w:rPr>
        <w:t>Главный бухгалтер:</w:t>
      </w:r>
    </w:p>
    <w:p w:rsidR="00647DE8" w:rsidRPr="0051626E" w:rsidRDefault="00647DE8" w:rsidP="00647DE8">
      <w:pPr>
        <w:pStyle w:val="af2"/>
        <w:jc w:val="center"/>
        <w:rPr>
          <w:b/>
          <w:sz w:val="26"/>
          <w:szCs w:val="26"/>
        </w:rPr>
      </w:pPr>
    </w:p>
    <w:p w:rsidR="00647DE8" w:rsidRPr="0051626E" w:rsidRDefault="00647DE8" w:rsidP="00647DE8">
      <w:pPr>
        <w:pStyle w:val="af2"/>
        <w:widowControl w:val="0"/>
        <w:autoSpaceDE w:val="0"/>
        <w:autoSpaceDN w:val="0"/>
        <w:adjustRightInd w:val="0"/>
        <w:jc w:val="both"/>
        <w:rPr>
          <w:spacing w:val="-10"/>
          <w:sz w:val="26"/>
          <w:szCs w:val="26"/>
        </w:rPr>
      </w:pPr>
      <w:r w:rsidRPr="0051626E">
        <w:rPr>
          <w:sz w:val="26"/>
          <w:szCs w:val="26"/>
        </w:rPr>
        <w:t xml:space="preserve">- </w:t>
      </w:r>
      <w:r w:rsidRPr="0051626E">
        <w:rPr>
          <w:spacing w:val="-10"/>
          <w:sz w:val="26"/>
          <w:szCs w:val="26"/>
        </w:rPr>
        <w:t>обеспечение правильной организации и ведения бухгалтерского учета;</w:t>
      </w:r>
      <w:r w:rsidRPr="0051626E">
        <w:rPr>
          <w:spacing w:val="-10"/>
          <w:sz w:val="26"/>
          <w:szCs w:val="26"/>
        </w:rPr>
        <w:tab/>
      </w:r>
    </w:p>
    <w:p w:rsidR="00647DE8" w:rsidRPr="0051626E" w:rsidRDefault="00647DE8" w:rsidP="00647DE8">
      <w:pPr>
        <w:pStyle w:val="af2"/>
        <w:widowControl w:val="0"/>
        <w:autoSpaceDE w:val="0"/>
        <w:autoSpaceDN w:val="0"/>
        <w:adjustRightInd w:val="0"/>
        <w:jc w:val="both"/>
        <w:rPr>
          <w:spacing w:val="-10"/>
          <w:sz w:val="26"/>
          <w:szCs w:val="26"/>
        </w:rPr>
      </w:pPr>
      <w:r w:rsidRPr="0051626E">
        <w:rPr>
          <w:spacing w:val="-10"/>
          <w:sz w:val="26"/>
          <w:szCs w:val="26"/>
        </w:rPr>
        <w:t>- соблюдение хозяйственно-финансовой дисциплины в части предоставления бухгалтерской и других видов отчетности и информации;</w:t>
      </w:r>
    </w:p>
    <w:p w:rsidR="00647DE8" w:rsidRPr="0051626E" w:rsidRDefault="00647DE8" w:rsidP="00647DE8">
      <w:pPr>
        <w:pStyle w:val="af2"/>
        <w:widowControl w:val="0"/>
        <w:autoSpaceDE w:val="0"/>
        <w:autoSpaceDN w:val="0"/>
        <w:adjustRightInd w:val="0"/>
        <w:jc w:val="both"/>
        <w:rPr>
          <w:spacing w:val="-21"/>
          <w:sz w:val="26"/>
          <w:szCs w:val="26"/>
        </w:rPr>
      </w:pPr>
      <w:r w:rsidRPr="0051626E">
        <w:rPr>
          <w:spacing w:val="-10"/>
          <w:sz w:val="26"/>
          <w:szCs w:val="26"/>
        </w:rPr>
        <w:t>- своевременное исполнение требований бюджетного законодательства;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- результаты ревизий и проверок.</w:t>
      </w:r>
    </w:p>
    <w:p w:rsidR="00647DE8" w:rsidRPr="0051626E" w:rsidRDefault="00647DE8" w:rsidP="00647DE8">
      <w:pPr>
        <w:ind w:firstLine="851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- соблюдение законодательства при ведении бухгалтерского учета;</w:t>
      </w:r>
    </w:p>
    <w:p w:rsidR="00647DE8" w:rsidRPr="0051626E" w:rsidRDefault="00647DE8" w:rsidP="00647DE8">
      <w:pPr>
        <w:pStyle w:val="af2"/>
        <w:jc w:val="center"/>
        <w:rPr>
          <w:b/>
          <w:sz w:val="26"/>
          <w:szCs w:val="26"/>
        </w:rPr>
      </w:pPr>
    </w:p>
    <w:p w:rsidR="00647DE8" w:rsidRPr="0051626E" w:rsidRDefault="00647DE8" w:rsidP="00647DE8">
      <w:pPr>
        <w:pStyle w:val="af2"/>
        <w:jc w:val="center"/>
        <w:rPr>
          <w:b/>
          <w:sz w:val="26"/>
          <w:szCs w:val="26"/>
        </w:rPr>
      </w:pPr>
      <w:r w:rsidRPr="0051626E">
        <w:rPr>
          <w:b/>
          <w:sz w:val="26"/>
          <w:szCs w:val="26"/>
        </w:rPr>
        <w:t>бухгалтер:</w:t>
      </w:r>
    </w:p>
    <w:p w:rsidR="00647DE8" w:rsidRPr="0051626E" w:rsidRDefault="00647DE8" w:rsidP="00647DE8">
      <w:pPr>
        <w:pStyle w:val="af2"/>
        <w:jc w:val="center"/>
        <w:rPr>
          <w:b/>
          <w:sz w:val="26"/>
          <w:szCs w:val="26"/>
        </w:rPr>
      </w:pPr>
    </w:p>
    <w:p w:rsidR="00647DE8" w:rsidRPr="0051626E" w:rsidRDefault="00647DE8" w:rsidP="00647DE8">
      <w:pPr>
        <w:pStyle w:val="af2"/>
        <w:widowControl w:val="0"/>
        <w:autoSpaceDE w:val="0"/>
        <w:autoSpaceDN w:val="0"/>
        <w:adjustRightInd w:val="0"/>
        <w:jc w:val="both"/>
        <w:rPr>
          <w:spacing w:val="-17"/>
          <w:sz w:val="26"/>
          <w:szCs w:val="26"/>
        </w:rPr>
      </w:pPr>
      <w:r w:rsidRPr="0051626E">
        <w:rPr>
          <w:spacing w:val="-10"/>
          <w:sz w:val="26"/>
          <w:szCs w:val="26"/>
        </w:rPr>
        <w:t>- своевременное предоставление  бухгалтерской и других видов отчетности и информации;</w:t>
      </w:r>
    </w:p>
    <w:p w:rsidR="00647DE8" w:rsidRPr="0051626E" w:rsidRDefault="00647DE8" w:rsidP="00647DE8">
      <w:pPr>
        <w:pStyle w:val="af2"/>
        <w:widowControl w:val="0"/>
        <w:autoSpaceDE w:val="0"/>
        <w:autoSpaceDN w:val="0"/>
        <w:adjustRightInd w:val="0"/>
        <w:jc w:val="both"/>
        <w:rPr>
          <w:spacing w:val="-21"/>
          <w:sz w:val="26"/>
          <w:szCs w:val="26"/>
        </w:rPr>
      </w:pPr>
      <w:r w:rsidRPr="0051626E">
        <w:rPr>
          <w:spacing w:val="-10"/>
          <w:sz w:val="26"/>
          <w:szCs w:val="26"/>
        </w:rPr>
        <w:t>- исполнительская дисциплина;</w:t>
      </w:r>
    </w:p>
    <w:p w:rsidR="00647DE8" w:rsidRPr="0051626E" w:rsidRDefault="00647DE8" w:rsidP="00647DE8">
      <w:pPr>
        <w:pStyle w:val="af2"/>
        <w:widowControl w:val="0"/>
        <w:autoSpaceDE w:val="0"/>
        <w:autoSpaceDN w:val="0"/>
        <w:adjustRightInd w:val="0"/>
        <w:jc w:val="both"/>
        <w:rPr>
          <w:spacing w:val="-11"/>
          <w:sz w:val="26"/>
          <w:szCs w:val="26"/>
        </w:rPr>
      </w:pPr>
      <w:r w:rsidRPr="0051626E">
        <w:rPr>
          <w:spacing w:val="-11"/>
          <w:sz w:val="26"/>
          <w:szCs w:val="26"/>
        </w:rPr>
        <w:t>- отсутствие замечаний.</w:t>
      </w:r>
    </w:p>
    <w:p w:rsidR="00647DE8" w:rsidRPr="0051626E" w:rsidRDefault="00647DE8" w:rsidP="00647DE8">
      <w:pPr>
        <w:pStyle w:val="af2"/>
        <w:widowControl w:val="0"/>
        <w:autoSpaceDE w:val="0"/>
        <w:autoSpaceDN w:val="0"/>
        <w:adjustRightInd w:val="0"/>
        <w:ind w:firstLine="708"/>
        <w:jc w:val="both"/>
        <w:rPr>
          <w:spacing w:val="-20"/>
          <w:sz w:val="26"/>
          <w:szCs w:val="26"/>
        </w:rPr>
      </w:pPr>
    </w:p>
    <w:p w:rsidR="00647DE8" w:rsidRDefault="00647DE8" w:rsidP="00647DE8">
      <w:pPr>
        <w:pStyle w:val="af2"/>
        <w:jc w:val="center"/>
        <w:rPr>
          <w:b/>
          <w:sz w:val="26"/>
          <w:szCs w:val="26"/>
        </w:rPr>
      </w:pPr>
      <w:r w:rsidRPr="0051626E">
        <w:rPr>
          <w:b/>
          <w:sz w:val="26"/>
          <w:szCs w:val="26"/>
        </w:rPr>
        <w:t>Специалисты (заведующие отделениями, специалисты</w:t>
      </w:r>
    </w:p>
    <w:p w:rsidR="00647DE8" w:rsidRPr="0051626E" w:rsidRDefault="00647DE8" w:rsidP="00647DE8">
      <w:pPr>
        <w:pStyle w:val="af2"/>
        <w:jc w:val="center"/>
        <w:rPr>
          <w:b/>
          <w:spacing w:val="-11"/>
          <w:sz w:val="26"/>
          <w:szCs w:val="26"/>
        </w:rPr>
      </w:pPr>
      <w:r w:rsidRPr="0051626E">
        <w:rPr>
          <w:b/>
          <w:sz w:val="26"/>
          <w:szCs w:val="26"/>
        </w:rPr>
        <w:t xml:space="preserve"> по соц</w:t>
      </w:r>
      <w:r>
        <w:rPr>
          <w:b/>
          <w:sz w:val="26"/>
          <w:szCs w:val="26"/>
        </w:rPr>
        <w:t>иальной</w:t>
      </w:r>
      <w:r w:rsidRPr="0051626E">
        <w:rPr>
          <w:b/>
          <w:sz w:val="26"/>
          <w:szCs w:val="26"/>
        </w:rPr>
        <w:t xml:space="preserve"> работе</w:t>
      </w:r>
      <w:r>
        <w:rPr>
          <w:b/>
          <w:sz w:val="26"/>
          <w:szCs w:val="26"/>
        </w:rPr>
        <w:t>, психолог</w:t>
      </w:r>
      <w:r w:rsidRPr="0051626E">
        <w:rPr>
          <w:b/>
          <w:spacing w:val="-11"/>
          <w:sz w:val="26"/>
          <w:szCs w:val="26"/>
        </w:rPr>
        <w:t>):</w:t>
      </w:r>
    </w:p>
    <w:p w:rsidR="00647DE8" w:rsidRPr="0051626E" w:rsidRDefault="00647DE8" w:rsidP="00647DE8">
      <w:pPr>
        <w:pStyle w:val="af2"/>
        <w:jc w:val="center"/>
        <w:rPr>
          <w:b/>
          <w:spacing w:val="-11"/>
          <w:sz w:val="26"/>
          <w:szCs w:val="26"/>
        </w:rPr>
      </w:pPr>
    </w:p>
    <w:p w:rsidR="00647DE8" w:rsidRPr="0051626E" w:rsidRDefault="00647DE8" w:rsidP="00647DE8">
      <w:pPr>
        <w:pStyle w:val="af2"/>
        <w:jc w:val="both"/>
        <w:rPr>
          <w:b/>
          <w:sz w:val="26"/>
          <w:szCs w:val="26"/>
        </w:rPr>
      </w:pPr>
      <w:r w:rsidRPr="0051626E">
        <w:rPr>
          <w:b/>
          <w:sz w:val="26"/>
          <w:szCs w:val="26"/>
        </w:rPr>
        <w:t xml:space="preserve">- </w:t>
      </w:r>
      <w:r w:rsidRPr="0051626E">
        <w:rPr>
          <w:sz w:val="26"/>
          <w:szCs w:val="26"/>
        </w:rPr>
        <w:t>выполнение государственного задания в полном объеме;</w:t>
      </w:r>
    </w:p>
    <w:p w:rsidR="00647DE8" w:rsidRPr="0051626E" w:rsidRDefault="00647DE8" w:rsidP="00647DE8">
      <w:pPr>
        <w:pStyle w:val="af2"/>
        <w:jc w:val="both"/>
        <w:rPr>
          <w:spacing w:val="-10"/>
          <w:sz w:val="26"/>
          <w:szCs w:val="26"/>
        </w:rPr>
      </w:pPr>
      <w:r w:rsidRPr="0051626E">
        <w:rPr>
          <w:spacing w:val="-9"/>
          <w:sz w:val="26"/>
          <w:szCs w:val="26"/>
        </w:rPr>
        <w:t>- качественное</w:t>
      </w:r>
      <w:r>
        <w:rPr>
          <w:spacing w:val="-9"/>
          <w:sz w:val="26"/>
          <w:szCs w:val="26"/>
        </w:rPr>
        <w:t>,</w:t>
      </w:r>
      <w:r w:rsidRPr="0051626E">
        <w:rPr>
          <w:spacing w:val="-9"/>
          <w:sz w:val="26"/>
          <w:szCs w:val="26"/>
        </w:rPr>
        <w:t xml:space="preserve"> своевременное </w:t>
      </w:r>
      <w:r>
        <w:rPr>
          <w:spacing w:val="-9"/>
          <w:sz w:val="26"/>
          <w:szCs w:val="26"/>
        </w:rPr>
        <w:t xml:space="preserve">и в полном объеме </w:t>
      </w:r>
      <w:r w:rsidRPr="0051626E">
        <w:rPr>
          <w:spacing w:val="-9"/>
          <w:sz w:val="26"/>
          <w:szCs w:val="26"/>
        </w:rPr>
        <w:t>оказание социально-бытовых, социально-</w:t>
      </w:r>
      <w:r w:rsidRPr="0051626E">
        <w:rPr>
          <w:spacing w:val="-4"/>
          <w:sz w:val="26"/>
          <w:szCs w:val="26"/>
        </w:rPr>
        <w:t xml:space="preserve">медицинских, </w:t>
      </w:r>
      <w:r w:rsidRPr="0051626E">
        <w:rPr>
          <w:spacing w:val="-9"/>
          <w:sz w:val="26"/>
          <w:szCs w:val="26"/>
        </w:rPr>
        <w:t>социально</w:t>
      </w:r>
      <w:r w:rsidRPr="0051626E">
        <w:rPr>
          <w:spacing w:val="-4"/>
          <w:sz w:val="26"/>
          <w:szCs w:val="26"/>
        </w:rPr>
        <w:t xml:space="preserve"> -психологических, </w:t>
      </w:r>
      <w:r w:rsidRPr="0051626E">
        <w:rPr>
          <w:spacing w:val="-9"/>
          <w:sz w:val="26"/>
          <w:szCs w:val="26"/>
        </w:rPr>
        <w:t>социально</w:t>
      </w:r>
      <w:r w:rsidRPr="0051626E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–</w:t>
      </w:r>
      <w:r w:rsidRPr="0051626E">
        <w:rPr>
          <w:spacing w:val="-4"/>
          <w:sz w:val="26"/>
          <w:szCs w:val="26"/>
        </w:rPr>
        <w:t xml:space="preserve"> правовых</w:t>
      </w:r>
      <w:r>
        <w:rPr>
          <w:spacing w:val="-4"/>
          <w:sz w:val="26"/>
          <w:szCs w:val="26"/>
        </w:rPr>
        <w:t>, срочных социальных услуг получателям социальных услуг</w:t>
      </w:r>
      <w:r w:rsidRPr="0051626E">
        <w:rPr>
          <w:spacing w:val="-10"/>
          <w:sz w:val="26"/>
          <w:szCs w:val="26"/>
        </w:rPr>
        <w:t>;</w:t>
      </w:r>
      <w:r w:rsidRPr="0051626E">
        <w:rPr>
          <w:spacing w:val="-10"/>
          <w:sz w:val="26"/>
          <w:szCs w:val="26"/>
        </w:rPr>
        <w:tab/>
      </w:r>
      <w:r w:rsidRPr="0051626E">
        <w:rPr>
          <w:spacing w:val="-10"/>
          <w:sz w:val="26"/>
          <w:szCs w:val="26"/>
        </w:rPr>
        <w:tab/>
      </w:r>
      <w:r w:rsidRPr="0051626E">
        <w:rPr>
          <w:spacing w:val="-10"/>
          <w:sz w:val="26"/>
          <w:szCs w:val="26"/>
        </w:rPr>
        <w:tab/>
      </w:r>
      <w:r w:rsidRPr="0051626E">
        <w:rPr>
          <w:spacing w:val="-10"/>
          <w:sz w:val="26"/>
          <w:szCs w:val="26"/>
        </w:rPr>
        <w:tab/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pacing w:val="-10"/>
          <w:sz w:val="26"/>
          <w:szCs w:val="26"/>
        </w:rPr>
        <w:t xml:space="preserve">- осуществление регулярного контроля за качеством оказания социальных </w:t>
      </w:r>
      <w:r w:rsidRPr="0051626E">
        <w:rPr>
          <w:sz w:val="26"/>
          <w:szCs w:val="26"/>
        </w:rPr>
        <w:t>услуг;</w:t>
      </w:r>
    </w:p>
    <w:p w:rsidR="00647DE8" w:rsidRPr="0051626E" w:rsidRDefault="00647DE8" w:rsidP="00647DE8">
      <w:pPr>
        <w:pStyle w:val="af2"/>
        <w:jc w:val="both"/>
        <w:rPr>
          <w:spacing w:val="-17"/>
          <w:sz w:val="26"/>
          <w:szCs w:val="26"/>
        </w:rPr>
      </w:pPr>
      <w:r w:rsidRPr="0051626E">
        <w:rPr>
          <w:spacing w:val="-10"/>
          <w:sz w:val="26"/>
          <w:szCs w:val="26"/>
        </w:rPr>
        <w:t>- внедрение новых форм и методов социального обслуживания;</w:t>
      </w:r>
    </w:p>
    <w:p w:rsidR="00647DE8" w:rsidRPr="0051626E" w:rsidRDefault="00647DE8" w:rsidP="00647DE8">
      <w:pPr>
        <w:pStyle w:val="af2"/>
        <w:jc w:val="both"/>
        <w:rPr>
          <w:spacing w:val="-21"/>
          <w:sz w:val="26"/>
          <w:szCs w:val="26"/>
        </w:rPr>
      </w:pPr>
      <w:r w:rsidRPr="0051626E">
        <w:rPr>
          <w:spacing w:val="-10"/>
          <w:sz w:val="26"/>
          <w:szCs w:val="26"/>
        </w:rPr>
        <w:t>-  развитие дополнительных платных услуг;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pacing w:val="-9"/>
          <w:sz w:val="26"/>
          <w:szCs w:val="26"/>
        </w:rPr>
        <w:t xml:space="preserve">- своевременное    и   квалифицированное   оказание    психологической   помощи </w:t>
      </w:r>
      <w:r w:rsidRPr="0051626E">
        <w:rPr>
          <w:spacing w:val="-11"/>
          <w:sz w:val="26"/>
          <w:szCs w:val="26"/>
        </w:rPr>
        <w:t>гражданам пожилого возраста,  в том числе по телефону «Доверие»;</w:t>
      </w:r>
    </w:p>
    <w:p w:rsidR="00647DE8" w:rsidRPr="0051626E" w:rsidRDefault="00647DE8" w:rsidP="00647DE8">
      <w:pPr>
        <w:pStyle w:val="af2"/>
        <w:jc w:val="both"/>
        <w:rPr>
          <w:spacing w:val="-10"/>
          <w:sz w:val="26"/>
          <w:szCs w:val="26"/>
        </w:rPr>
      </w:pPr>
      <w:r w:rsidRPr="0051626E">
        <w:rPr>
          <w:spacing w:val="-10"/>
          <w:sz w:val="26"/>
          <w:szCs w:val="26"/>
        </w:rPr>
        <w:t>- отсутствие обоснованных замечаний, жалоб со стороны получателей социальных услуг.</w:t>
      </w:r>
    </w:p>
    <w:p w:rsidR="00647DE8" w:rsidRDefault="00647DE8" w:rsidP="00647DE8">
      <w:pPr>
        <w:pStyle w:val="af2"/>
        <w:jc w:val="center"/>
        <w:rPr>
          <w:b/>
          <w:spacing w:val="-11"/>
          <w:sz w:val="26"/>
          <w:szCs w:val="26"/>
        </w:rPr>
      </w:pPr>
    </w:p>
    <w:p w:rsidR="00647DE8" w:rsidRDefault="00647DE8" w:rsidP="00647DE8">
      <w:pPr>
        <w:pStyle w:val="af2"/>
        <w:jc w:val="center"/>
        <w:rPr>
          <w:b/>
          <w:spacing w:val="-11"/>
          <w:sz w:val="26"/>
          <w:szCs w:val="26"/>
        </w:rPr>
      </w:pPr>
      <w:r>
        <w:rPr>
          <w:b/>
          <w:spacing w:val="-11"/>
          <w:sz w:val="26"/>
          <w:szCs w:val="26"/>
        </w:rPr>
        <w:t>С</w:t>
      </w:r>
      <w:r w:rsidRPr="0051626E">
        <w:rPr>
          <w:b/>
          <w:spacing w:val="-11"/>
          <w:sz w:val="26"/>
          <w:szCs w:val="26"/>
        </w:rPr>
        <w:t>оциальные работники:</w:t>
      </w:r>
    </w:p>
    <w:p w:rsidR="00647DE8" w:rsidRDefault="00647DE8" w:rsidP="00647DE8">
      <w:pPr>
        <w:pStyle w:val="af2"/>
        <w:jc w:val="both"/>
        <w:rPr>
          <w:sz w:val="26"/>
          <w:szCs w:val="26"/>
        </w:rPr>
      </w:pPr>
    </w:p>
    <w:p w:rsidR="00647DE8" w:rsidRDefault="00647DE8" w:rsidP="00647DE8">
      <w:pPr>
        <w:pStyle w:val="af2"/>
        <w:jc w:val="both"/>
        <w:rPr>
          <w:spacing w:val="-10"/>
          <w:sz w:val="26"/>
          <w:szCs w:val="26"/>
        </w:rPr>
      </w:pPr>
      <w:r w:rsidRPr="0051626E">
        <w:rPr>
          <w:spacing w:val="-9"/>
          <w:sz w:val="26"/>
          <w:szCs w:val="26"/>
        </w:rPr>
        <w:t>- качественное</w:t>
      </w:r>
      <w:r>
        <w:rPr>
          <w:spacing w:val="-9"/>
          <w:sz w:val="26"/>
          <w:szCs w:val="26"/>
        </w:rPr>
        <w:t>,</w:t>
      </w:r>
      <w:r w:rsidRPr="0051626E">
        <w:rPr>
          <w:spacing w:val="-9"/>
          <w:sz w:val="26"/>
          <w:szCs w:val="26"/>
        </w:rPr>
        <w:t xml:space="preserve"> своевременное </w:t>
      </w:r>
      <w:r>
        <w:rPr>
          <w:spacing w:val="-9"/>
          <w:sz w:val="26"/>
          <w:szCs w:val="26"/>
        </w:rPr>
        <w:t xml:space="preserve">и в полном объеме </w:t>
      </w:r>
      <w:r w:rsidRPr="0051626E">
        <w:rPr>
          <w:spacing w:val="-9"/>
          <w:sz w:val="26"/>
          <w:szCs w:val="26"/>
        </w:rPr>
        <w:t>оказание социально-бытовых, социально-</w:t>
      </w:r>
      <w:r w:rsidRPr="0051626E">
        <w:rPr>
          <w:spacing w:val="-4"/>
          <w:sz w:val="26"/>
          <w:szCs w:val="26"/>
        </w:rPr>
        <w:t xml:space="preserve">медицинских, </w:t>
      </w:r>
      <w:r w:rsidRPr="0051626E">
        <w:rPr>
          <w:spacing w:val="-9"/>
          <w:sz w:val="26"/>
          <w:szCs w:val="26"/>
        </w:rPr>
        <w:t>социально</w:t>
      </w:r>
      <w:r w:rsidRPr="0051626E">
        <w:rPr>
          <w:spacing w:val="-4"/>
          <w:sz w:val="26"/>
          <w:szCs w:val="26"/>
        </w:rPr>
        <w:t xml:space="preserve"> -психологических, </w:t>
      </w:r>
      <w:r w:rsidRPr="0051626E">
        <w:rPr>
          <w:spacing w:val="-9"/>
          <w:sz w:val="26"/>
          <w:szCs w:val="26"/>
        </w:rPr>
        <w:t>социально</w:t>
      </w:r>
      <w:r w:rsidRPr="0051626E"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–</w:t>
      </w:r>
      <w:r w:rsidRPr="0051626E">
        <w:rPr>
          <w:spacing w:val="-4"/>
          <w:sz w:val="26"/>
          <w:szCs w:val="26"/>
        </w:rPr>
        <w:t xml:space="preserve"> правовых</w:t>
      </w:r>
      <w:r>
        <w:rPr>
          <w:spacing w:val="-4"/>
          <w:sz w:val="26"/>
          <w:szCs w:val="26"/>
        </w:rPr>
        <w:t xml:space="preserve"> и других социальных услуг получателям социальных услуг</w:t>
      </w:r>
      <w:r w:rsidRPr="0051626E">
        <w:rPr>
          <w:spacing w:val="-10"/>
          <w:sz w:val="26"/>
          <w:szCs w:val="26"/>
        </w:rPr>
        <w:t>;</w:t>
      </w:r>
      <w:r w:rsidRPr="0051626E">
        <w:rPr>
          <w:spacing w:val="-10"/>
          <w:sz w:val="26"/>
          <w:szCs w:val="26"/>
        </w:rPr>
        <w:tab/>
      </w:r>
      <w:r w:rsidRPr="0051626E">
        <w:rPr>
          <w:spacing w:val="-10"/>
          <w:sz w:val="26"/>
          <w:szCs w:val="26"/>
        </w:rPr>
        <w:tab/>
      </w:r>
    </w:p>
    <w:p w:rsidR="00647DE8" w:rsidRDefault="00647DE8" w:rsidP="00647DE8">
      <w:pPr>
        <w:pStyle w:val="af2"/>
        <w:jc w:val="both"/>
        <w:rPr>
          <w:sz w:val="26"/>
          <w:szCs w:val="26"/>
        </w:rPr>
      </w:pPr>
      <w:r>
        <w:rPr>
          <w:sz w:val="26"/>
          <w:szCs w:val="26"/>
        </w:rPr>
        <w:t>- неукоснительное исполнение  исполнительской дисциплины, профессиональной этики;</w:t>
      </w:r>
    </w:p>
    <w:p w:rsidR="00647DE8" w:rsidRDefault="00647DE8" w:rsidP="00647DE8">
      <w:pPr>
        <w:pStyle w:val="af2"/>
        <w:jc w:val="both"/>
        <w:rPr>
          <w:spacing w:val="-11"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1626E">
        <w:rPr>
          <w:spacing w:val="-11"/>
          <w:sz w:val="26"/>
          <w:szCs w:val="26"/>
        </w:rPr>
        <w:t xml:space="preserve"> соблюдение графика посещения</w:t>
      </w:r>
      <w:r>
        <w:rPr>
          <w:spacing w:val="-11"/>
          <w:sz w:val="26"/>
          <w:szCs w:val="26"/>
        </w:rPr>
        <w:t xml:space="preserve"> получателей социальных услуг</w:t>
      </w:r>
      <w:r w:rsidRPr="0051626E">
        <w:rPr>
          <w:spacing w:val="-11"/>
          <w:sz w:val="26"/>
          <w:szCs w:val="26"/>
        </w:rPr>
        <w:t>;</w:t>
      </w:r>
    </w:p>
    <w:p w:rsidR="00647DE8" w:rsidRPr="0051626E" w:rsidRDefault="00647DE8" w:rsidP="00647DE8">
      <w:pPr>
        <w:pStyle w:val="af2"/>
        <w:jc w:val="both"/>
        <w:rPr>
          <w:spacing w:val="-10"/>
          <w:sz w:val="26"/>
          <w:szCs w:val="26"/>
        </w:rPr>
      </w:pPr>
      <w:r w:rsidRPr="0051626E">
        <w:rPr>
          <w:spacing w:val="-10"/>
          <w:sz w:val="26"/>
          <w:szCs w:val="26"/>
        </w:rPr>
        <w:t>- отсутствие обоснованных замечаний, жалоб со стороны получателей социальных услуг.</w:t>
      </w:r>
    </w:p>
    <w:p w:rsidR="00647DE8" w:rsidRDefault="00647DE8" w:rsidP="00647DE8">
      <w:pPr>
        <w:pStyle w:val="af2"/>
        <w:jc w:val="both"/>
        <w:rPr>
          <w:sz w:val="26"/>
          <w:szCs w:val="26"/>
        </w:rPr>
      </w:pP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</w:p>
    <w:p w:rsidR="00647DE8" w:rsidRDefault="00647DE8" w:rsidP="00647DE8">
      <w:pPr>
        <w:pStyle w:val="af2"/>
        <w:jc w:val="center"/>
        <w:rPr>
          <w:b/>
          <w:sz w:val="26"/>
          <w:szCs w:val="26"/>
        </w:rPr>
      </w:pPr>
      <w:r w:rsidRPr="0051626E">
        <w:rPr>
          <w:b/>
          <w:sz w:val="26"/>
          <w:szCs w:val="26"/>
        </w:rPr>
        <w:t>Заведующий хозяйством:</w:t>
      </w:r>
    </w:p>
    <w:p w:rsidR="00647DE8" w:rsidRPr="0051626E" w:rsidRDefault="00647DE8" w:rsidP="00647DE8">
      <w:pPr>
        <w:pStyle w:val="af2"/>
        <w:jc w:val="center"/>
        <w:rPr>
          <w:b/>
          <w:sz w:val="26"/>
          <w:szCs w:val="26"/>
        </w:rPr>
      </w:pP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pacing w:val="-9"/>
          <w:sz w:val="26"/>
          <w:szCs w:val="26"/>
        </w:rPr>
        <w:t xml:space="preserve">- обеспечение надлежащего учета материальных ценностей, ведение отчетной </w:t>
      </w:r>
      <w:r w:rsidRPr="0051626E">
        <w:rPr>
          <w:sz w:val="26"/>
          <w:szCs w:val="26"/>
        </w:rPr>
        <w:t>документации по их движению;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pacing w:val="-17"/>
          <w:sz w:val="26"/>
          <w:szCs w:val="26"/>
        </w:rPr>
        <w:t>- с</w:t>
      </w:r>
      <w:r w:rsidRPr="0051626E">
        <w:rPr>
          <w:spacing w:val="-10"/>
          <w:sz w:val="26"/>
          <w:szCs w:val="26"/>
        </w:rPr>
        <w:t>воевременность сдачи отчетов в бухгалтерии;</w:t>
      </w:r>
    </w:p>
    <w:p w:rsidR="00647DE8" w:rsidRDefault="00647DE8" w:rsidP="00647DE8">
      <w:pPr>
        <w:pStyle w:val="af2"/>
      </w:pPr>
      <w:r w:rsidRPr="0051626E">
        <w:t xml:space="preserve">- </w:t>
      </w:r>
      <w:r w:rsidRPr="009F5A62">
        <w:rPr>
          <w:sz w:val="26"/>
          <w:szCs w:val="26"/>
        </w:rPr>
        <w:t>соблюдение правил пожарной безопасности, укомплектованности противопожарного инвентаря</w:t>
      </w:r>
      <w:r>
        <w:t>.</w:t>
      </w:r>
      <w:r w:rsidRPr="0051626E">
        <w:t xml:space="preserve"> </w:t>
      </w:r>
    </w:p>
    <w:p w:rsidR="00647DE8" w:rsidRPr="0051626E" w:rsidRDefault="00647DE8" w:rsidP="00647DE8">
      <w:pPr>
        <w:pStyle w:val="af2"/>
        <w:rPr>
          <w:b/>
        </w:rPr>
      </w:pPr>
    </w:p>
    <w:p w:rsidR="00647DE8" w:rsidRPr="0051626E" w:rsidRDefault="00647DE8" w:rsidP="00647DE8">
      <w:pPr>
        <w:pStyle w:val="af2"/>
        <w:jc w:val="center"/>
        <w:rPr>
          <w:b/>
          <w:sz w:val="26"/>
          <w:szCs w:val="26"/>
        </w:rPr>
      </w:pPr>
      <w:r w:rsidRPr="0051626E">
        <w:rPr>
          <w:b/>
          <w:spacing w:val="-11"/>
          <w:sz w:val="26"/>
          <w:szCs w:val="26"/>
        </w:rPr>
        <w:t>Хозяйственная служба (парикмахер, водитель автомобиля, уборщик</w:t>
      </w:r>
    </w:p>
    <w:p w:rsidR="00647DE8" w:rsidRDefault="00647DE8" w:rsidP="00647DE8">
      <w:pPr>
        <w:pStyle w:val="af2"/>
        <w:jc w:val="center"/>
        <w:rPr>
          <w:b/>
          <w:sz w:val="26"/>
          <w:szCs w:val="26"/>
        </w:rPr>
      </w:pPr>
      <w:r w:rsidRPr="0051626E">
        <w:rPr>
          <w:b/>
          <w:sz w:val="26"/>
          <w:szCs w:val="26"/>
        </w:rPr>
        <w:t>служебных помещений):</w:t>
      </w:r>
    </w:p>
    <w:p w:rsidR="00647DE8" w:rsidRPr="0051626E" w:rsidRDefault="00647DE8" w:rsidP="00647DE8">
      <w:pPr>
        <w:pStyle w:val="af2"/>
        <w:jc w:val="center"/>
        <w:rPr>
          <w:b/>
          <w:sz w:val="26"/>
          <w:szCs w:val="26"/>
        </w:rPr>
      </w:pPr>
    </w:p>
    <w:p w:rsidR="00647DE8" w:rsidRPr="0051626E" w:rsidRDefault="00647DE8" w:rsidP="00647DE8">
      <w:pPr>
        <w:pStyle w:val="af2"/>
        <w:jc w:val="both"/>
        <w:rPr>
          <w:spacing w:val="-16"/>
          <w:sz w:val="26"/>
          <w:szCs w:val="26"/>
        </w:rPr>
      </w:pPr>
      <w:r w:rsidRPr="0051626E">
        <w:rPr>
          <w:sz w:val="26"/>
          <w:szCs w:val="26"/>
        </w:rPr>
        <w:t>- качественное выполнение функций по содержанию помещений;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pacing w:val="-6"/>
          <w:sz w:val="26"/>
          <w:szCs w:val="26"/>
        </w:rPr>
        <w:t xml:space="preserve">- поддерживание закрепленного оборудования и инструмента в надлежащем </w:t>
      </w:r>
      <w:r w:rsidRPr="0051626E">
        <w:rPr>
          <w:sz w:val="26"/>
          <w:szCs w:val="26"/>
        </w:rPr>
        <w:t>рабочем состоянии;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pacing w:val="-10"/>
          <w:sz w:val="26"/>
          <w:szCs w:val="26"/>
        </w:rPr>
        <w:t>- обеспечение сохранности технологического оборудования;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pacing w:val="-10"/>
          <w:sz w:val="26"/>
          <w:szCs w:val="26"/>
        </w:rPr>
        <w:t>- своевременное прохождение парикмахера медицинских осмотров;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pacing w:val="-22"/>
          <w:sz w:val="26"/>
          <w:szCs w:val="26"/>
        </w:rPr>
        <w:t xml:space="preserve">- </w:t>
      </w:r>
      <w:r w:rsidRPr="0051626E">
        <w:rPr>
          <w:spacing w:val="-10"/>
          <w:sz w:val="26"/>
          <w:szCs w:val="26"/>
        </w:rPr>
        <w:t xml:space="preserve"> соблюдение выезда на линию технически исправного автомобиля;</w:t>
      </w:r>
    </w:p>
    <w:p w:rsidR="00647DE8" w:rsidRPr="0051626E" w:rsidRDefault="00647DE8" w:rsidP="00647DE8">
      <w:pPr>
        <w:pStyle w:val="af2"/>
        <w:jc w:val="both"/>
        <w:rPr>
          <w:spacing w:val="-10"/>
          <w:sz w:val="26"/>
          <w:szCs w:val="26"/>
        </w:rPr>
      </w:pPr>
      <w:r w:rsidRPr="0051626E">
        <w:rPr>
          <w:spacing w:val="-24"/>
          <w:sz w:val="26"/>
          <w:szCs w:val="26"/>
        </w:rPr>
        <w:t>- б</w:t>
      </w:r>
      <w:r w:rsidRPr="0051626E">
        <w:rPr>
          <w:spacing w:val="-10"/>
          <w:sz w:val="26"/>
          <w:szCs w:val="26"/>
        </w:rPr>
        <w:t>езаварийная работа;</w:t>
      </w:r>
    </w:p>
    <w:p w:rsidR="00647DE8" w:rsidRPr="0051626E" w:rsidRDefault="00647DE8" w:rsidP="00647DE8">
      <w:pPr>
        <w:pStyle w:val="af2"/>
        <w:jc w:val="both"/>
        <w:rPr>
          <w:spacing w:val="-10"/>
          <w:sz w:val="26"/>
          <w:szCs w:val="26"/>
        </w:rPr>
      </w:pPr>
      <w:r w:rsidRPr="0051626E">
        <w:rPr>
          <w:spacing w:val="-10"/>
          <w:sz w:val="26"/>
          <w:szCs w:val="26"/>
        </w:rPr>
        <w:t>- отсутствие обоснованных замечаний, жалоб со стороны получателей социальных услуг.</w:t>
      </w:r>
    </w:p>
    <w:p w:rsidR="00647DE8" w:rsidRPr="0051626E" w:rsidRDefault="00647DE8" w:rsidP="00647DE8">
      <w:pPr>
        <w:pStyle w:val="af2"/>
        <w:jc w:val="both"/>
        <w:rPr>
          <w:spacing w:val="-11"/>
          <w:sz w:val="26"/>
          <w:szCs w:val="26"/>
        </w:rPr>
      </w:pP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pacing w:val="-1"/>
          <w:sz w:val="26"/>
          <w:szCs w:val="26"/>
        </w:rPr>
        <w:t>А также для всех структурных подразделений: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</w:p>
    <w:tbl>
      <w:tblPr>
        <w:tblW w:w="957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822"/>
        <w:gridCol w:w="4748"/>
      </w:tblGrid>
      <w:tr w:rsidR="00647DE8" w:rsidRPr="0051626E" w:rsidTr="001E2CFC">
        <w:trPr>
          <w:trHeight w:hRule="exact" w:val="1261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z w:val="26"/>
                <w:szCs w:val="26"/>
              </w:rPr>
              <w:t>Наименование критериев оценки и целевых показателей эффективности, применяемых для определения размера премирования</w:t>
            </w:r>
          </w:p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z w:val="26"/>
                <w:szCs w:val="26"/>
              </w:rPr>
              <w:t xml:space="preserve"> размера премирования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z w:val="26"/>
                <w:szCs w:val="26"/>
              </w:rPr>
              <w:t>Условия к показателям премирования, понижающие  сумму премирования  по решению комиссии</w:t>
            </w:r>
          </w:p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</w:p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</w:p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</w:p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</w:p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</w:p>
        </w:tc>
      </w:tr>
      <w:tr w:rsidR="00647DE8" w:rsidRPr="0051626E" w:rsidTr="001E2CFC">
        <w:trPr>
          <w:trHeight w:hRule="exact" w:val="108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z w:val="26"/>
                <w:szCs w:val="26"/>
              </w:rPr>
              <w:t>Результаты ревизии и проверок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z w:val="26"/>
                <w:szCs w:val="26"/>
              </w:rPr>
              <w:t xml:space="preserve">При наличии нарушений финансово-хозяйственной деятельности – снижение до 70 </w:t>
            </w:r>
            <w:r w:rsidRPr="0051626E">
              <w:rPr>
                <w:b/>
                <w:bCs/>
                <w:sz w:val="26"/>
                <w:szCs w:val="26"/>
              </w:rPr>
              <w:t>%</w:t>
            </w:r>
          </w:p>
        </w:tc>
      </w:tr>
      <w:tr w:rsidR="00647DE8" w:rsidRPr="0051626E" w:rsidTr="001E2CFC">
        <w:trPr>
          <w:trHeight w:hRule="exact" w:val="619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pacing w:val="-1"/>
                <w:sz w:val="26"/>
                <w:szCs w:val="26"/>
              </w:rPr>
              <w:t xml:space="preserve">Соблюдение     требований  </w:t>
            </w:r>
            <w:proofErr w:type="spellStart"/>
            <w:r w:rsidRPr="0051626E">
              <w:rPr>
                <w:spacing w:val="-1"/>
                <w:sz w:val="26"/>
                <w:szCs w:val="26"/>
              </w:rPr>
              <w:t>госпожнадзора</w:t>
            </w:r>
            <w:proofErr w:type="spellEnd"/>
            <w:r w:rsidRPr="0051626E">
              <w:rPr>
                <w:spacing w:val="-1"/>
                <w:sz w:val="26"/>
                <w:szCs w:val="26"/>
              </w:rPr>
              <w:t xml:space="preserve"> и   охраны труда опасности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pacing w:val="-1"/>
                <w:sz w:val="26"/>
                <w:szCs w:val="26"/>
              </w:rPr>
              <w:t>При наличии нарушений – снижение до 70 %</w:t>
            </w:r>
          </w:p>
        </w:tc>
      </w:tr>
      <w:tr w:rsidR="00647DE8" w:rsidRPr="0051626E" w:rsidTr="001E2CFC">
        <w:trPr>
          <w:trHeight w:hRule="exact" w:val="1686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z w:val="26"/>
                <w:szCs w:val="26"/>
              </w:rPr>
              <w:t>Исполнительская дисциплина</w:t>
            </w:r>
            <w:r>
              <w:rPr>
                <w:sz w:val="26"/>
                <w:szCs w:val="26"/>
              </w:rPr>
              <w:t xml:space="preserve"> </w:t>
            </w:r>
            <w:r w:rsidRPr="0051626E">
              <w:rPr>
                <w:sz w:val="26"/>
                <w:szCs w:val="26"/>
              </w:rPr>
              <w:t>(выполнение приказов, указаний директора, своевременность, достоверность, полнота и качество выполнения отчетной документации)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z w:val="26"/>
                <w:szCs w:val="26"/>
              </w:rPr>
              <w:t>При    несоблюдении    исполнительской дисциплины –снижение до 100 %</w:t>
            </w:r>
          </w:p>
        </w:tc>
      </w:tr>
      <w:tr w:rsidR="00647DE8" w:rsidRPr="0051626E" w:rsidTr="001E2CFC">
        <w:trPr>
          <w:trHeight w:hRule="exact" w:val="273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pacing w:val="-3"/>
                <w:sz w:val="26"/>
                <w:szCs w:val="26"/>
              </w:rPr>
              <w:t>Соблюдение трудовой дисциплины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z w:val="26"/>
                <w:szCs w:val="26"/>
              </w:rPr>
              <w:t>Опоздание       на       работу       без уважительных причин - снижение от 10 до 30%.</w:t>
            </w:r>
          </w:p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z w:val="26"/>
                <w:szCs w:val="26"/>
              </w:rPr>
              <w:t xml:space="preserve"> - Систематическое опоздание (3 и более </w:t>
            </w:r>
            <w:r w:rsidRPr="0051626E">
              <w:rPr>
                <w:spacing w:val="-1"/>
                <w:sz w:val="26"/>
                <w:szCs w:val="26"/>
              </w:rPr>
              <w:t xml:space="preserve">раз) без уважительных причин - от 50 до </w:t>
            </w:r>
            <w:r w:rsidRPr="0051626E">
              <w:rPr>
                <w:sz w:val="26"/>
                <w:szCs w:val="26"/>
              </w:rPr>
              <w:t>100 %</w:t>
            </w:r>
          </w:p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z w:val="26"/>
                <w:szCs w:val="26"/>
              </w:rPr>
              <w:t>Неисполнение      работником      без уважительных        причин        трудовых обязанностей - снижение до 100 %.</w:t>
            </w:r>
          </w:p>
        </w:tc>
      </w:tr>
      <w:tr w:rsidR="00647DE8" w:rsidRPr="0051626E" w:rsidTr="001E2CFC">
        <w:trPr>
          <w:trHeight w:hRule="exact" w:val="141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pacing w:val="-3"/>
                <w:sz w:val="26"/>
                <w:szCs w:val="26"/>
              </w:rPr>
              <w:lastRenderedPageBreak/>
              <w:t>Отсутствие обоснованных жалоб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z w:val="26"/>
                <w:szCs w:val="26"/>
              </w:rPr>
              <w:t>При наличии обоснованных жалоб, непринятии   соответствующих   мер, несоблюдении сроков рассмотрения обращений - снижение до 100 %.</w:t>
            </w:r>
          </w:p>
        </w:tc>
      </w:tr>
      <w:tr w:rsidR="00647DE8" w:rsidRPr="0051626E" w:rsidTr="001E2CFC">
        <w:trPr>
          <w:trHeight w:hRule="exact" w:val="140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z w:val="26"/>
                <w:szCs w:val="26"/>
              </w:rPr>
              <w:t>Развитие   дополнительных   платных услуг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7DE8" w:rsidRPr="0051626E" w:rsidRDefault="00647DE8" w:rsidP="001E2CFC">
            <w:pPr>
              <w:pStyle w:val="af2"/>
              <w:jc w:val="both"/>
              <w:rPr>
                <w:sz w:val="26"/>
                <w:szCs w:val="26"/>
              </w:rPr>
            </w:pPr>
            <w:r w:rsidRPr="0051626E">
              <w:rPr>
                <w:spacing w:val="-1"/>
                <w:sz w:val="26"/>
                <w:szCs w:val="26"/>
              </w:rPr>
              <w:t xml:space="preserve">Отсутствие   работы   по   внедрению дополнительных     платных     услуг, </w:t>
            </w:r>
            <w:r w:rsidRPr="0051626E">
              <w:rPr>
                <w:sz w:val="26"/>
                <w:szCs w:val="26"/>
              </w:rPr>
              <w:t xml:space="preserve">предоставляемых населению - снижение до 10 </w:t>
            </w:r>
            <w:r w:rsidRPr="0051626E">
              <w:rPr>
                <w:b/>
                <w:bCs/>
                <w:sz w:val="26"/>
                <w:szCs w:val="26"/>
              </w:rPr>
              <w:t>%.</w:t>
            </w:r>
          </w:p>
        </w:tc>
      </w:tr>
    </w:tbl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</w:p>
    <w:p w:rsidR="00647DE8" w:rsidRDefault="00647DE8" w:rsidP="00647DE8">
      <w:pPr>
        <w:pStyle w:val="af2"/>
        <w:jc w:val="both"/>
        <w:rPr>
          <w:sz w:val="26"/>
          <w:szCs w:val="26"/>
        </w:rPr>
      </w:pP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9.  При наличии  дисциплинарного  взыскания  премия  не  выплачивается за период, в котором данное взыскание было объявлено.</w:t>
      </w:r>
    </w:p>
    <w:p w:rsidR="00647DE8" w:rsidRPr="0051626E" w:rsidRDefault="00647DE8" w:rsidP="00647DE8">
      <w:pPr>
        <w:pStyle w:val="af2"/>
        <w:jc w:val="both"/>
        <w:rPr>
          <w:spacing w:val="-1"/>
          <w:sz w:val="26"/>
          <w:szCs w:val="26"/>
        </w:rPr>
      </w:pPr>
      <w:r w:rsidRPr="0051626E">
        <w:rPr>
          <w:sz w:val="26"/>
          <w:szCs w:val="26"/>
        </w:rPr>
        <w:t xml:space="preserve">10. При определении размера премии по итогам работы за год учитывается время (не менее 3-х месяцев) фактически отработанное в течение года, а также личный </w:t>
      </w:r>
      <w:r w:rsidRPr="0051626E">
        <w:rPr>
          <w:spacing w:val="-1"/>
          <w:sz w:val="26"/>
          <w:szCs w:val="26"/>
        </w:rPr>
        <w:t xml:space="preserve">вклад, внесенный работниками в результаты деятельности учреждения. 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  <w:r w:rsidRPr="0051626E">
        <w:rPr>
          <w:sz w:val="26"/>
          <w:szCs w:val="26"/>
        </w:rPr>
        <w:t>11. Уволенным работникам премия не выплачивается.</w:t>
      </w:r>
    </w:p>
    <w:p w:rsidR="00647DE8" w:rsidRPr="0051626E" w:rsidRDefault="00647DE8" w:rsidP="00647DE8">
      <w:pPr>
        <w:pStyle w:val="af2"/>
        <w:jc w:val="both"/>
        <w:rPr>
          <w:sz w:val="26"/>
          <w:szCs w:val="26"/>
        </w:rPr>
      </w:pPr>
    </w:p>
    <w:p w:rsidR="00647DE8" w:rsidRPr="0051626E" w:rsidRDefault="00647DE8" w:rsidP="00647DE8">
      <w:pPr>
        <w:rPr>
          <w:sz w:val="26"/>
          <w:szCs w:val="26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0903DF" w:rsidRDefault="000903DF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  <w:r>
        <w:rPr>
          <w:sz w:val="18"/>
          <w:szCs w:val="18"/>
        </w:rPr>
        <w:t>Приложение № 5 к коллективному договору</w:t>
      </w:r>
    </w:p>
    <w:p w:rsidR="0020657A" w:rsidRDefault="0020657A" w:rsidP="0020657A">
      <w:pPr>
        <w:jc w:val="right"/>
        <w:rPr>
          <w:sz w:val="18"/>
          <w:szCs w:val="18"/>
        </w:rPr>
      </w:pPr>
    </w:p>
    <w:p w:rsidR="0020657A" w:rsidRDefault="0020657A" w:rsidP="0020657A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>СОГЛАСОВАНО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УТВЕРЖДАЮ 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Представитель </w:t>
      </w:r>
      <w:proofErr w:type="gramStart"/>
      <w:r>
        <w:rPr>
          <w:sz w:val="24"/>
          <w:szCs w:val="24"/>
        </w:rPr>
        <w:t>трудового</w:t>
      </w:r>
      <w:proofErr w:type="gramEnd"/>
      <w:r>
        <w:rPr>
          <w:sz w:val="24"/>
          <w:szCs w:val="24"/>
        </w:rPr>
        <w:tab/>
        <w:t xml:space="preserve">                                                           Директор ОБУСО  «КЦСОН    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>коллектива ОБУСО «КЦСОН                                                        города Железногорска»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>города Железногорска»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 </w:t>
      </w:r>
      <w:proofErr w:type="spellStart"/>
      <w:r>
        <w:rPr>
          <w:sz w:val="24"/>
          <w:szCs w:val="24"/>
        </w:rPr>
        <w:t>Л.Т.Гавришкива</w:t>
      </w:r>
      <w:proofErr w:type="spellEnd"/>
      <w:r>
        <w:rPr>
          <w:sz w:val="24"/>
          <w:szCs w:val="24"/>
        </w:rPr>
        <w:t xml:space="preserve">                                                                 ________ З.И.Афанасьева</w:t>
      </w: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«____» ___________2018г.                                                               «____» ___________2018г.                                            </w:t>
      </w:r>
    </w:p>
    <w:p w:rsidR="0020657A" w:rsidRDefault="0020657A" w:rsidP="0020657A">
      <w:pPr>
        <w:jc w:val="both"/>
        <w:rPr>
          <w:sz w:val="24"/>
          <w:szCs w:val="24"/>
        </w:rPr>
      </w:pPr>
    </w:p>
    <w:p w:rsidR="0020657A" w:rsidRDefault="0020657A" w:rsidP="002065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</w:p>
    <w:p w:rsidR="0020657A" w:rsidRDefault="0020657A" w:rsidP="0020657A">
      <w:pPr>
        <w:jc w:val="both"/>
        <w:rPr>
          <w:sz w:val="24"/>
          <w:szCs w:val="24"/>
        </w:rPr>
      </w:pPr>
    </w:p>
    <w:p w:rsidR="0020657A" w:rsidRDefault="0020657A" w:rsidP="002065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Соглашение по охране труда</w:t>
      </w:r>
    </w:p>
    <w:p w:rsidR="0020657A" w:rsidRDefault="0020657A" w:rsidP="0020657A">
      <w:pPr>
        <w:jc w:val="center"/>
        <w:rPr>
          <w:b/>
          <w:sz w:val="28"/>
          <w:szCs w:val="28"/>
        </w:rPr>
      </w:pPr>
    </w:p>
    <w:p w:rsidR="0020657A" w:rsidRDefault="0020657A" w:rsidP="0020657A">
      <w:pPr>
        <w:rPr>
          <w:rFonts w:ascii="13" w:hAnsi="13"/>
          <w:b/>
          <w:sz w:val="24"/>
          <w:szCs w:val="24"/>
        </w:rPr>
      </w:pPr>
    </w:p>
    <w:tbl>
      <w:tblPr>
        <w:tblW w:w="1105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979"/>
        <w:gridCol w:w="710"/>
        <w:gridCol w:w="709"/>
        <w:gridCol w:w="992"/>
        <w:gridCol w:w="992"/>
        <w:gridCol w:w="1135"/>
        <w:gridCol w:w="709"/>
        <w:gridCol w:w="851"/>
        <w:gridCol w:w="708"/>
        <w:gridCol w:w="844"/>
      </w:tblGrid>
      <w:tr w:rsidR="0020657A" w:rsidTr="0020657A">
        <w:trPr>
          <w:trHeight w:val="153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lastRenderedPageBreak/>
              <w:t>№ п./п</w:t>
            </w:r>
          </w:p>
        </w:tc>
        <w:tc>
          <w:tcPr>
            <w:tcW w:w="2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 xml:space="preserve">Содержание мероприятий </w:t>
            </w:r>
          </w:p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(работ)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Единица</w:t>
            </w:r>
          </w:p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учета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Кол-</w:t>
            </w:r>
          </w:p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во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 xml:space="preserve">Стоимость </w:t>
            </w:r>
          </w:p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работ</w:t>
            </w:r>
          </w:p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в тыс.</w:t>
            </w:r>
          </w:p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widowControl/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Срок выполнения мероприятий</w:t>
            </w:r>
          </w:p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Ответственные за выполнение мероприятий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13" w:hAnsi="13"/>
                <w:sz w:val="24"/>
                <w:szCs w:val="24"/>
              </w:rPr>
              <w:t>работников</w:t>
            </w:r>
            <w:proofErr w:type="gramStart"/>
            <w:r>
              <w:rPr>
                <w:rFonts w:ascii="13" w:hAnsi="13"/>
                <w:sz w:val="24"/>
                <w:szCs w:val="24"/>
              </w:rPr>
              <w:t>,к</w:t>
            </w:r>
            <w:proofErr w:type="gramEnd"/>
            <w:r>
              <w:rPr>
                <w:rFonts w:ascii="13" w:hAnsi="13"/>
                <w:sz w:val="24"/>
                <w:szCs w:val="24"/>
              </w:rPr>
              <w:t>оторым</w:t>
            </w:r>
            <w:proofErr w:type="spellEnd"/>
            <w:r>
              <w:rPr>
                <w:rFonts w:ascii="13" w:hAnsi="13"/>
                <w:sz w:val="24"/>
                <w:szCs w:val="24"/>
              </w:rPr>
              <w:t xml:space="preserve"> улучшаются условия труда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13" w:hAnsi="13"/>
                <w:sz w:val="24"/>
                <w:szCs w:val="24"/>
              </w:rPr>
              <w:t>работников</w:t>
            </w:r>
            <w:proofErr w:type="gramStart"/>
            <w:r>
              <w:rPr>
                <w:rFonts w:ascii="13" w:hAnsi="13"/>
                <w:sz w:val="24"/>
                <w:szCs w:val="24"/>
              </w:rPr>
              <w:t>,в</w:t>
            </w:r>
            <w:proofErr w:type="gramEnd"/>
            <w:r>
              <w:rPr>
                <w:rFonts w:ascii="13" w:hAnsi="13"/>
                <w:sz w:val="24"/>
                <w:szCs w:val="24"/>
              </w:rPr>
              <w:t>ысвобождаемых</w:t>
            </w:r>
            <w:proofErr w:type="spellEnd"/>
            <w:r>
              <w:rPr>
                <w:rFonts w:ascii="13" w:hAnsi="13"/>
                <w:sz w:val="24"/>
                <w:szCs w:val="24"/>
              </w:rPr>
              <w:t xml:space="preserve"> с тяжелых физических работ</w:t>
            </w:r>
          </w:p>
        </w:tc>
      </w:tr>
      <w:tr w:rsidR="0020657A" w:rsidTr="0020657A">
        <w:trPr>
          <w:trHeight w:val="45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pPr>
              <w:widowControl/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2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pPr>
              <w:widowControl/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pPr>
              <w:widowControl/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pPr>
              <w:widowControl/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pPr>
              <w:widowControl/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pPr>
              <w:widowControl/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57A" w:rsidRDefault="0020657A" w:rsidP="0020657A">
            <w:pPr>
              <w:widowControl/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в т.ч.</w:t>
            </w:r>
          </w:p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женщин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всего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в т.ч.</w:t>
            </w:r>
          </w:p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женщин</w:t>
            </w:r>
          </w:p>
        </w:tc>
      </w:tr>
      <w:tr w:rsidR="0020657A" w:rsidTr="0020657A">
        <w:trPr>
          <w:trHeight w:val="4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widowControl/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11</w:t>
            </w:r>
          </w:p>
        </w:tc>
      </w:tr>
      <w:tr w:rsidR="0020657A" w:rsidTr="0020657A">
        <w:trPr>
          <w:trHeight w:val="10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1.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 xml:space="preserve">Модернизация системы искусственного </w:t>
            </w:r>
            <w:proofErr w:type="spellStart"/>
            <w:r>
              <w:rPr>
                <w:rFonts w:ascii="13" w:hAnsi="13"/>
                <w:sz w:val="24"/>
                <w:szCs w:val="24"/>
              </w:rPr>
              <w:t>оосвещения</w:t>
            </w:r>
            <w:proofErr w:type="spellEnd"/>
            <w:r>
              <w:rPr>
                <w:rFonts w:ascii="13" w:hAnsi="13"/>
                <w:sz w:val="24"/>
                <w:szCs w:val="24"/>
              </w:rPr>
              <w:t xml:space="preserve"> (приобретение энергосберегающих ламп)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40,1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 xml:space="preserve">2019г.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proofErr w:type="spellStart"/>
            <w:r>
              <w:rPr>
                <w:rFonts w:ascii="13" w:hAnsi="13"/>
                <w:sz w:val="24"/>
                <w:szCs w:val="24"/>
              </w:rPr>
              <w:t>Зав.хозяйством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</w:p>
        </w:tc>
      </w:tr>
      <w:tr w:rsidR="0020657A" w:rsidTr="0020657A">
        <w:trPr>
          <w:trHeight w:val="10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2.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Перезарядка огнетушителей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1,56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2018г.- 2021г.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proofErr w:type="spellStart"/>
            <w:r>
              <w:rPr>
                <w:rFonts w:ascii="13" w:hAnsi="13"/>
                <w:sz w:val="24"/>
                <w:szCs w:val="24"/>
              </w:rPr>
              <w:t>Зав.хозяйством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</w:p>
        </w:tc>
      </w:tr>
      <w:tr w:rsidR="0020657A" w:rsidTr="0020657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3.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Организация обучения и проверки знаний требований  охраны труда, противопожарной безопасности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21,6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2018г.;</w:t>
            </w:r>
          </w:p>
          <w:p w:rsidR="0020657A" w:rsidRDefault="0020657A" w:rsidP="0020657A">
            <w:pPr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2021г.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директор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</w:p>
        </w:tc>
      </w:tr>
      <w:tr w:rsidR="0020657A" w:rsidTr="0020657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4.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Приобретение индивидуальных средств защиты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ежегодно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proofErr w:type="spellStart"/>
            <w:r>
              <w:rPr>
                <w:rFonts w:ascii="13" w:hAnsi="13"/>
                <w:sz w:val="24"/>
                <w:szCs w:val="24"/>
              </w:rPr>
              <w:t>Зав.хозяйством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</w:p>
        </w:tc>
      </w:tr>
      <w:tr w:rsidR="0020657A" w:rsidTr="0020657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5.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13" w:hAnsi="13"/>
                <w:sz w:val="24"/>
                <w:szCs w:val="24"/>
              </w:rPr>
              <w:t>предва</w:t>
            </w:r>
            <w:proofErr w:type="spellEnd"/>
            <w:r>
              <w:rPr>
                <w:rFonts w:ascii="13" w:hAnsi="13"/>
                <w:sz w:val="24"/>
                <w:szCs w:val="24"/>
              </w:rPr>
              <w:t xml:space="preserve"> -</w:t>
            </w:r>
          </w:p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proofErr w:type="spellStart"/>
            <w:r>
              <w:rPr>
                <w:rFonts w:ascii="13" w:hAnsi="13"/>
                <w:sz w:val="24"/>
                <w:szCs w:val="24"/>
              </w:rPr>
              <w:t>рительных</w:t>
            </w:r>
            <w:proofErr w:type="spellEnd"/>
            <w:r>
              <w:rPr>
                <w:rFonts w:ascii="13" w:hAnsi="13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13" w:hAnsi="13"/>
                <w:sz w:val="24"/>
                <w:szCs w:val="24"/>
              </w:rPr>
              <w:t>перио</w:t>
            </w:r>
            <w:proofErr w:type="spellEnd"/>
            <w:r>
              <w:rPr>
                <w:rFonts w:ascii="13" w:hAnsi="13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13" w:hAnsi="13"/>
                <w:sz w:val="24"/>
                <w:szCs w:val="24"/>
              </w:rPr>
              <w:t>дических</w:t>
            </w:r>
            <w:proofErr w:type="spellEnd"/>
            <w:r>
              <w:rPr>
                <w:rFonts w:ascii="13" w:hAnsi="13"/>
                <w:sz w:val="24"/>
                <w:szCs w:val="24"/>
              </w:rPr>
              <w:t xml:space="preserve"> медицинских осмотров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70,3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ежегодно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директор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</w:p>
        </w:tc>
      </w:tr>
      <w:tr w:rsidR="0020657A" w:rsidTr="0020657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6.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widowControl/>
              <w:spacing w:before="100" w:beforeAutospacing="1" w:after="100" w:afterAutospacing="1"/>
              <w:jc w:val="both"/>
              <w:rPr>
                <w:rFonts w:ascii="13" w:hAnsi="13"/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Компенсация работникам оплаты занятий спортом в клубах и секциях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38,4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ежегодно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директор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jc w:val="center"/>
              <w:rPr>
                <w:rFonts w:ascii="13" w:hAnsi="13"/>
                <w:sz w:val="24"/>
                <w:szCs w:val="24"/>
              </w:rPr>
            </w:pPr>
            <w:r>
              <w:rPr>
                <w:rFonts w:ascii="13" w:hAnsi="13"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7A" w:rsidRDefault="0020657A" w:rsidP="0020657A">
            <w:pPr>
              <w:rPr>
                <w:rFonts w:ascii="13" w:hAnsi="13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7A" w:rsidRDefault="0020657A" w:rsidP="0020657A">
            <w:pPr>
              <w:jc w:val="both"/>
              <w:rPr>
                <w:rFonts w:ascii="13" w:hAnsi="13"/>
                <w:sz w:val="24"/>
                <w:szCs w:val="24"/>
              </w:rPr>
            </w:pPr>
          </w:p>
        </w:tc>
      </w:tr>
    </w:tbl>
    <w:p w:rsidR="0020657A" w:rsidRDefault="0020657A" w:rsidP="0020657A">
      <w:pPr>
        <w:jc w:val="center"/>
        <w:rPr>
          <w:rFonts w:ascii="13" w:hAnsi="13"/>
          <w:sz w:val="26"/>
          <w:szCs w:val="26"/>
        </w:rPr>
      </w:pPr>
    </w:p>
    <w:p w:rsidR="0020657A" w:rsidRDefault="0020657A" w:rsidP="0020657A">
      <w:pPr>
        <w:jc w:val="center"/>
        <w:rPr>
          <w:rFonts w:ascii="13" w:hAnsi="13"/>
          <w:sz w:val="26"/>
          <w:szCs w:val="26"/>
        </w:rPr>
      </w:pPr>
    </w:p>
    <w:p w:rsidR="0020657A" w:rsidRDefault="0020657A" w:rsidP="0020657A">
      <w:pPr>
        <w:jc w:val="center"/>
        <w:rPr>
          <w:rFonts w:ascii="13" w:hAnsi="13"/>
          <w:sz w:val="26"/>
          <w:szCs w:val="26"/>
        </w:rPr>
      </w:pPr>
    </w:p>
    <w:p w:rsidR="000903DF" w:rsidRDefault="000903DF" w:rsidP="0020657A">
      <w:pPr>
        <w:jc w:val="center"/>
        <w:rPr>
          <w:rFonts w:ascii="13" w:hAnsi="13"/>
          <w:sz w:val="26"/>
          <w:szCs w:val="26"/>
        </w:rPr>
      </w:pPr>
    </w:p>
    <w:p w:rsidR="000903DF" w:rsidRDefault="000903DF" w:rsidP="0020657A">
      <w:pPr>
        <w:jc w:val="center"/>
        <w:rPr>
          <w:rFonts w:ascii="13" w:hAnsi="13"/>
          <w:sz w:val="26"/>
          <w:szCs w:val="26"/>
        </w:rPr>
      </w:pPr>
    </w:p>
    <w:p w:rsidR="000903DF" w:rsidRDefault="000903DF" w:rsidP="0020657A">
      <w:pPr>
        <w:jc w:val="center"/>
        <w:rPr>
          <w:rFonts w:ascii="13" w:hAnsi="13"/>
          <w:sz w:val="26"/>
          <w:szCs w:val="26"/>
        </w:rPr>
      </w:pPr>
    </w:p>
    <w:p w:rsidR="0020657A" w:rsidRDefault="0020657A" w:rsidP="0020657A">
      <w:pPr>
        <w:jc w:val="center"/>
        <w:rPr>
          <w:rFonts w:ascii="13" w:hAnsi="13"/>
          <w:sz w:val="26"/>
          <w:szCs w:val="26"/>
        </w:rPr>
      </w:pPr>
    </w:p>
    <w:p w:rsidR="00C60D3E" w:rsidRDefault="00C60D3E" w:rsidP="007C3F86">
      <w:pPr>
        <w:jc w:val="center"/>
        <w:rPr>
          <w:rFonts w:ascii="13" w:hAnsi="13"/>
          <w:sz w:val="26"/>
          <w:szCs w:val="26"/>
        </w:rPr>
      </w:pPr>
    </w:p>
    <w:p w:rsidR="007C3F86" w:rsidRDefault="007C3F86" w:rsidP="007C3F86">
      <w:pPr>
        <w:pStyle w:val="23"/>
        <w:ind w:lef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ПРОТОКОЛ</w:t>
      </w:r>
    </w:p>
    <w:p w:rsidR="007C3F86" w:rsidRDefault="004872EC" w:rsidP="007C3F86">
      <w:pPr>
        <w:pStyle w:val="23"/>
        <w:ind w:left="0" w:firstLine="0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1</w:t>
      </w:r>
      <w:r w:rsidR="00817E8B">
        <w:rPr>
          <w:sz w:val="26"/>
          <w:szCs w:val="26"/>
          <w:u w:val="single"/>
        </w:rPr>
        <w:t>7</w:t>
      </w:r>
      <w:r w:rsidR="007C3F86">
        <w:rPr>
          <w:sz w:val="26"/>
          <w:szCs w:val="26"/>
          <w:u w:val="single"/>
        </w:rPr>
        <w:t xml:space="preserve">  </w:t>
      </w:r>
      <w:r w:rsidR="00817E8B">
        <w:rPr>
          <w:sz w:val="26"/>
          <w:szCs w:val="26"/>
          <w:u w:val="single"/>
        </w:rPr>
        <w:t>октября</w:t>
      </w:r>
      <w:r w:rsidR="007C3F86">
        <w:rPr>
          <w:sz w:val="26"/>
          <w:szCs w:val="26"/>
          <w:u w:val="single"/>
        </w:rPr>
        <w:t xml:space="preserve"> 201</w:t>
      </w:r>
      <w:r w:rsidR="009744E7">
        <w:rPr>
          <w:sz w:val="26"/>
          <w:szCs w:val="26"/>
          <w:u w:val="single"/>
        </w:rPr>
        <w:t>8</w:t>
      </w:r>
      <w:r w:rsidR="007C3F86">
        <w:rPr>
          <w:sz w:val="26"/>
          <w:szCs w:val="26"/>
          <w:u w:val="single"/>
        </w:rPr>
        <w:t xml:space="preserve"> г</w:t>
      </w:r>
      <w:r w:rsidR="007C3F86">
        <w:rPr>
          <w:sz w:val="26"/>
          <w:szCs w:val="26"/>
        </w:rPr>
        <w:t xml:space="preserve">.                                                                                                    </w:t>
      </w:r>
      <w:r w:rsidR="009744E7" w:rsidRPr="00C7027E">
        <w:rPr>
          <w:sz w:val="26"/>
          <w:szCs w:val="26"/>
          <w:u w:val="single"/>
        </w:rPr>
        <w:t xml:space="preserve">№ </w:t>
      </w:r>
      <w:r w:rsidR="00C7027E" w:rsidRPr="00C7027E">
        <w:rPr>
          <w:sz w:val="26"/>
          <w:szCs w:val="26"/>
          <w:u w:val="single"/>
        </w:rPr>
        <w:t>1</w:t>
      </w:r>
      <w:r w:rsidR="00817E8B">
        <w:rPr>
          <w:sz w:val="26"/>
          <w:szCs w:val="26"/>
          <w:u w:val="single"/>
        </w:rPr>
        <w:t>9</w:t>
      </w:r>
      <w:r w:rsidR="007C3F86">
        <w:rPr>
          <w:sz w:val="26"/>
          <w:szCs w:val="26"/>
          <w:u w:val="single"/>
        </w:rPr>
        <w:t xml:space="preserve">  </w:t>
      </w: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Собрания работников </w:t>
      </w: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  <w:r>
        <w:rPr>
          <w:sz w:val="28"/>
          <w:szCs w:val="28"/>
        </w:rPr>
        <w:t>ОБУСО «КЦСОН города Железногорска»</w:t>
      </w: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Всего работников – 5</w:t>
      </w:r>
      <w:r w:rsidR="009744E7">
        <w:rPr>
          <w:sz w:val="28"/>
          <w:szCs w:val="28"/>
        </w:rPr>
        <w:t>8</w:t>
      </w:r>
      <w:r>
        <w:rPr>
          <w:sz w:val="28"/>
          <w:szCs w:val="28"/>
        </w:rPr>
        <w:t xml:space="preserve"> человек</w:t>
      </w:r>
    </w:p>
    <w:p w:rsidR="007C3F86" w:rsidRDefault="007C3F86" w:rsidP="007C3F86">
      <w:pPr>
        <w:pStyle w:val="23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Присутствовало </w:t>
      </w: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5</w:t>
      </w:r>
      <w:r w:rsidR="00817E8B">
        <w:rPr>
          <w:sz w:val="28"/>
          <w:szCs w:val="28"/>
        </w:rPr>
        <w:t>4</w:t>
      </w:r>
      <w:r>
        <w:rPr>
          <w:sz w:val="28"/>
          <w:szCs w:val="28"/>
        </w:rPr>
        <w:t xml:space="preserve"> человека.</w:t>
      </w:r>
    </w:p>
    <w:p w:rsidR="007C3F86" w:rsidRDefault="007C3F86" w:rsidP="007C3F86">
      <w:pPr>
        <w:pStyle w:val="23"/>
        <w:ind w:left="0" w:firstLine="0"/>
        <w:jc w:val="right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jc w:val="right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ПОВЕСТКА ДНЯ:</w:t>
      </w:r>
    </w:p>
    <w:p w:rsidR="007C3F86" w:rsidRDefault="007C3F86" w:rsidP="007C3F86">
      <w:pPr>
        <w:pStyle w:val="23"/>
        <w:ind w:left="0" w:firstLine="0"/>
        <w:rPr>
          <w:b/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Обсуждение и утверждение проекта коллективного договора учреждения на 201</w:t>
      </w:r>
      <w:r w:rsidR="009744E7">
        <w:rPr>
          <w:sz w:val="28"/>
          <w:szCs w:val="28"/>
        </w:rPr>
        <w:t>8</w:t>
      </w:r>
      <w:r>
        <w:rPr>
          <w:sz w:val="28"/>
          <w:szCs w:val="28"/>
        </w:rPr>
        <w:t>-20</w:t>
      </w:r>
      <w:r w:rsidR="009744E7">
        <w:rPr>
          <w:sz w:val="28"/>
          <w:szCs w:val="28"/>
        </w:rPr>
        <w:t>21</w:t>
      </w:r>
      <w:r>
        <w:rPr>
          <w:sz w:val="28"/>
          <w:szCs w:val="28"/>
        </w:rPr>
        <w:t>г.г.</w:t>
      </w:r>
      <w:r w:rsidR="00817E8B">
        <w:rPr>
          <w:sz w:val="28"/>
          <w:szCs w:val="28"/>
        </w:rPr>
        <w:t xml:space="preserve"> в новой редакции с учетом рекомендаций комиссии по уведомительной регистрации </w:t>
      </w:r>
      <w:r w:rsidR="00FB5A28">
        <w:rPr>
          <w:sz w:val="28"/>
          <w:szCs w:val="28"/>
        </w:rPr>
        <w:t xml:space="preserve">коллективных договоров и соглашений при </w:t>
      </w:r>
      <w:r w:rsidR="00817E8B">
        <w:rPr>
          <w:sz w:val="28"/>
          <w:szCs w:val="28"/>
        </w:rPr>
        <w:t>комитет</w:t>
      </w:r>
      <w:r w:rsidR="00FB5A28">
        <w:rPr>
          <w:sz w:val="28"/>
          <w:szCs w:val="28"/>
        </w:rPr>
        <w:t>е</w:t>
      </w:r>
      <w:r w:rsidR="00817E8B">
        <w:rPr>
          <w:sz w:val="28"/>
          <w:szCs w:val="28"/>
        </w:rPr>
        <w:t xml:space="preserve"> по труду</w:t>
      </w:r>
      <w:r w:rsidR="00FB5A28">
        <w:rPr>
          <w:sz w:val="28"/>
          <w:szCs w:val="28"/>
        </w:rPr>
        <w:t xml:space="preserve"> </w:t>
      </w:r>
      <w:r w:rsidR="00817E8B">
        <w:rPr>
          <w:sz w:val="28"/>
          <w:szCs w:val="28"/>
        </w:rPr>
        <w:t xml:space="preserve">и занятости </w:t>
      </w:r>
      <w:r w:rsidR="00FB5A28">
        <w:rPr>
          <w:sz w:val="28"/>
          <w:szCs w:val="28"/>
        </w:rPr>
        <w:t>населения Курской области.</w:t>
      </w: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СЛУШАЛИ:</w:t>
      </w:r>
    </w:p>
    <w:p w:rsidR="007C3F86" w:rsidRDefault="007C3F86" w:rsidP="007C3F86">
      <w:pPr>
        <w:pStyle w:val="23"/>
        <w:ind w:left="0" w:firstLine="0"/>
        <w:rPr>
          <w:b/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  <w:r>
        <w:rPr>
          <w:sz w:val="28"/>
          <w:szCs w:val="28"/>
        </w:rPr>
        <w:t>От работодателя – директора центра Афанасьеву З.И.</w:t>
      </w: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От работников – представителя трудового коллектива </w:t>
      </w:r>
      <w:proofErr w:type="spellStart"/>
      <w:r>
        <w:rPr>
          <w:sz w:val="28"/>
          <w:szCs w:val="28"/>
        </w:rPr>
        <w:t>Гавришкиву</w:t>
      </w:r>
      <w:proofErr w:type="spellEnd"/>
      <w:r>
        <w:rPr>
          <w:sz w:val="28"/>
          <w:szCs w:val="28"/>
        </w:rPr>
        <w:t xml:space="preserve"> Л.Т.</w:t>
      </w: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Выступили в прениях: </w:t>
      </w:r>
      <w:r w:rsidR="00FB5A28">
        <w:rPr>
          <w:sz w:val="28"/>
          <w:szCs w:val="28"/>
        </w:rPr>
        <w:t>Грекова Н.О.</w:t>
      </w:r>
      <w:r>
        <w:rPr>
          <w:sz w:val="28"/>
          <w:szCs w:val="28"/>
        </w:rPr>
        <w:t xml:space="preserve">., </w:t>
      </w:r>
      <w:r w:rsidR="00FB5A28">
        <w:rPr>
          <w:sz w:val="28"/>
          <w:szCs w:val="28"/>
        </w:rPr>
        <w:t>Звягинцева Е.И.</w:t>
      </w:r>
      <w:r>
        <w:rPr>
          <w:sz w:val="28"/>
          <w:szCs w:val="28"/>
        </w:rPr>
        <w:t xml:space="preserve">., Баднер Л.А., </w:t>
      </w:r>
      <w:r w:rsidR="00FB5A28">
        <w:rPr>
          <w:sz w:val="28"/>
          <w:szCs w:val="28"/>
        </w:rPr>
        <w:t>Легкодымова Г.М.</w:t>
      </w:r>
      <w:r w:rsidR="009744E7">
        <w:rPr>
          <w:sz w:val="28"/>
          <w:szCs w:val="28"/>
        </w:rPr>
        <w:t>.</w:t>
      </w:r>
      <w:r>
        <w:rPr>
          <w:sz w:val="28"/>
          <w:szCs w:val="28"/>
        </w:rPr>
        <w:t>, Ширлина Т.А.</w:t>
      </w: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DB45EF" w:rsidRDefault="00DB45EF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РЕШИЛИ:</w:t>
      </w:r>
    </w:p>
    <w:p w:rsidR="007C3F86" w:rsidRDefault="007C3F86" w:rsidP="007C3F86">
      <w:pPr>
        <w:pStyle w:val="23"/>
        <w:ind w:left="0" w:firstLine="0"/>
        <w:rPr>
          <w:b/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  <w:r>
        <w:rPr>
          <w:sz w:val="28"/>
          <w:szCs w:val="28"/>
        </w:rPr>
        <w:tab/>
        <w:t>Проект коллективного договора учреждения на 201</w:t>
      </w:r>
      <w:r w:rsidR="009744E7">
        <w:rPr>
          <w:sz w:val="28"/>
          <w:szCs w:val="28"/>
        </w:rPr>
        <w:t>8</w:t>
      </w:r>
      <w:r>
        <w:rPr>
          <w:sz w:val="28"/>
          <w:szCs w:val="28"/>
        </w:rPr>
        <w:t>-20</w:t>
      </w:r>
      <w:r w:rsidR="009744E7">
        <w:rPr>
          <w:sz w:val="28"/>
          <w:szCs w:val="28"/>
        </w:rPr>
        <w:t>21</w:t>
      </w:r>
      <w:r>
        <w:rPr>
          <w:sz w:val="28"/>
          <w:szCs w:val="28"/>
        </w:rPr>
        <w:t xml:space="preserve">г.г.  утвердить </w:t>
      </w:r>
      <w:r w:rsidR="00FB5A28">
        <w:rPr>
          <w:sz w:val="28"/>
          <w:szCs w:val="28"/>
        </w:rPr>
        <w:t xml:space="preserve">в новой редакции </w:t>
      </w:r>
      <w:r>
        <w:rPr>
          <w:sz w:val="28"/>
          <w:szCs w:val="28"/>
        </w:rPr>
        <w:t xml:space="preserve">и направить на уведомительную </w:t>
      </w:r>
      <w:r w:rsidR="00C7027E">
        <w:rPr>
          <w:sz w:val="28"/>
          <w:szCs w:val="28"/>
        </w:rPr>
        <w:t>регистрацию в</w:t>
      </w:r>
      <w:r>
        <w:rPr>
          <w:sz w:val="28"/>
          <w:szCs w:val="28"/>
        </w:rPr>
        <w:t xml:space="preserve"> комитет по труду и занятости населения Курской области.</w:t>
      </w: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9744E7" w:rsidRDefault="009744E7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C702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собрания:       </w:t>
      </w:r>
      <w:r w:rsidR="009744E7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 ________</w:t>
      </w:r>
      <w:r w:rsidR="009744E7"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Е.Н.Ищенко</w:t>
      </w:r>
      <w:proofErr w:type="spellEnd"/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Секретарь:                                                     </w:t>
      </w:r>
      <w:r w:rsidR="009744E7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______</w:t>
      </w:r>
      <w:r w:rsidR="009744E7"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Л.Н.</w:t>
      </w:r>
      <w:r w:rsidR="009744E7">
        <w:rPr>
          <w:sz w:val="28"/>
          <w:szCs w:val="28"/>
        </w:rPr>
        <w:t>Пилюкова</w:t>
      </w:r>
      <w:proofErr w:type="spellEnd"/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93127A" w:rsidP="007C3F86">
      <w:pPr>
        <w:pStyle w:val="23"/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8168551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p w:rsidR="007C3F86" w:rsidRDefault="007C3F86" w:rsidP="007C3F86">
      <w:pPr>
        <w:pStyle w:val="23"/>
        <w:ind w:left="0" w:firstLine="0"/>
        <w:rPr>
          <w:sz w:val="28"/>
          <w:szCs w:val="28"/>
        </w:rPr>
      </w:pPr>
    </w:p>
    <w:sectPr w:rsidR="007C3F86" w:rsidSect="00BF486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oboto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1985"/>
        </w:tabs>
        <w:ind w:left="851" w:firstLine="851"/>
      </w:pPr>
      <w:rPr>
        <w:rFonts w:ascii="Times New Roman" w:hAnsi="Times New Roman"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1985"/>
        </w:tabs>
        <w:ind w:left="851" w:firstLine="851"/>
      </w:pPr>
      <w:rPr>
        <w:rFonts w:ascii="Times New Roman" w:hAnsi="Times New Roman" w:cs="Times New Roman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1985"/>
        </w:tabs>
        <w:ind w:left="851" w:firstLine="851"/>
      </w:pPr>
      <w:rPr>
        <w:rFonts w:ascii="Times New Roman" w:hAnsi="Times New Roman" w:cs="Times New Roman"/>
      </w:r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bullet"/>
      <w:lvlText w:val="-"/>
      <w:lvlJc w:val="left"/>
      <w:pPr>
        <w:tabs>
          <w:tab w:val="num" w:pos="1985"/>
        </w:tabs>
        <w:ind w:left="851" w:firstLine="851"/>
      </w:pPr>
      <w:rPr>
        <w:rFonts w:ascii="Times New Roman" w:hAnsi="Times New Roman" w:cs="Times New Roman"/>
      </w:r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2049"/>
        </w:tabs>
        <w:ind w:left="915" w:firstLine="851"/>
      </w:pPr>
      <w:rPr>
        <w:rFonts w:ascii="Times New Roman" w:hAnsi="Times New Roman" w:cs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bullet"/>
      <w:lvlText w:val="-"/>
      <w:lvlJc w:val="left"/>
      <w:pPr>
        <w:tabs>
          <w:tab w:val="num" w:pos="1985"/>
        </w:tabs>
        <w:ind w:left="851" w:firstLine="851"/>
      </w:pPr>
      <w:rPr>
        <w:rFonts w:ascii="Times New Roman" w:hAnsi="Times New Roman" w:cs="Times New Roman"/>
      </w:rPr>
    </w:lvl>
  </w:abstractNum>
  <w:abstractNum w:abstractNumId="6">
    <w:nsid w:val="0000000F"/>
    <w:multiLevelType w:val="singleLevel"/>
    <w:tmpl w:val="0000000F"/>
    <w:name w:val="WW8Num15"/>
    <w:lvl w:ilvl="0">
      <w:start w:val="1"/>
      <w:numFmt w:val="bullet"/>
      <w:lvlText w:val="-"/>
      <w:lvlJc w:val="left"/>
      <w:pPr>
        <w:tabs>
          <w:tab w:val="num" w:pos="992"/>
        </w:tabs>
        <w:ind w:left="-142" w:firstLine="851"/>
      </w:pPr>
      <w:rPr>
        <w:rFonts w:ascii="Times New Roman" w:hAnsi="Times New Roman" w:cs="Times New Roman"/>
      </w:rPr>
    </w:lvl>
  </w:abstractNum>
  <w:abstractNum w:abstractNumId="7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1985"/>
        </w:tabs>
        <w:ind w:left="851" w:firstLine="851"/>
      </w:pPr>
      <w:rPr>
        <w:rFonts w:ascii="Times New Roman" w:hAnsi="Times New Roman" w:cs="Times New Roman"/>
      </w:rPr>
    </w:lvl>
  </w:abstractNum>
  <w:abstractNum w:abstractNumId="8">
    <w:nsid w:val="00000012"/>
    <w:multiLevelType w:val="singleLevel"/>
    <w:tmpl w:val="00000012"/>
    <w:name w:val="WW8Num18"/>
    <w:lvl w:ilvl="0">
      <w:start w:val="1"/>
      <w:numFmt w:val="bullet"/>
      <w:lvlText w:val="-"/>
      <w:lvlJc w:val="left"/>
      <w:pPr>
        <w:tabs>
          <w:tab w:val="num" w:pos="1985"/>
        </w:tabs>
        <w:ind w:left="851" w:firstLine="851"/>
      </w:pPr>
      <w:rPr>
        <w:rFonts w:ascii="Times New Roman" w:hAnsi="Times New Roman" w:cs="Times New Roman"/>
      </w:rPr>
    </w:lvl>
  </w:abstractNum>
  <w:abstractNum w:abstractNumId="9">
    <w:nsid w:val="00000015"/>
    <w:multiLevelType w:val="singleLevel"/>
    <w:tmpl w:val="00000015"/>
    <w:name w:val="WW8Num21"/>
    <w:lvl w:ilvl="0">
      <w:start w:val="1"/>
      <w:numFmt w:val="bullet"/>
      <w:lvlText w:val="-"/>
      <w:lvlJc w:val="left"/>
      <w:pPr>
        <w:tabs>
          <w:tab w:val="num" w:pos="1985"/>
        </w:tabs>
        <w:ind w:left="851" w:firstLine="851"/>
      </w:pPr>
      <w:rPr>
        <w:rFonts w:ascii="Times New Roman" w:hAnsi="Times New Roman" w:cs="Times New Roman"/>
      </w:rPr>
    </w:lvl>
  </w:abstractNum>
  <w:abstractNum w:abstractNumId="10">
    <w:nsid w:val="0D773D2B"/>
    <w:multiLevelType w:val="hybridMultilevel"/>
    <w:tmpl w:val="80628D58"/>
    <w:lvl w:ilvl="0" w:tplc="237481D0">
      <w:start w:val="1"/>
      <w:numFmt w:val="decimal"/>
      <w:lvlText w:val="%1."/>
      <w:lvlJc w:val="left"/>
      <w:pPr>
        <w:ind w:left="1035" w:hanging="360"/>
      </w:pPr>
    </w:lvl>
    <w:lvl w:ilvl="1" w:tplc="04190019">
      <w:start w:val="1"/>
      <w:numFmt w:val="lowerLetter"/>
      <w:lvlText w:val="%2."/>
      <w:lvlJc w:val="left"/>
      <w:pPr>
        <w:ind w:left="1755" w:hanging="360"/>
      </w:pPr>
    </w:lvl>
    <w:lvl w:ilvl="2" w:tplc="0419001B">
      <w:start w:val="1"/>
      <w:numFmt w:val="lowerRoman"/>
      <w:lvlText w:val="%3."/>
      <w:lvlJc w:val="right"/>
      <w:pPr>
        <w:ind w:left="2475" w:hanging="180"/>
      </w:pPr>
    </w:lvl>
    <w:lvl w:ilvl="3" w:tplc="0419000F">
      <w:start w:val="1"/>
      <w:numFmt w:val="decimal"/>
      <w:lvlText w:val="%4."/>
      <w:lvlJc w:val="left"/>
      <w:pPr>
        <w:ind w:left="3195" w:hanging="360"/>
      </w:pPr>
    </w:lvl>
    <w:lvl w:ilvl="4" w:tplc="04190019">
      <w:start w:val="1"/>
      <w:numFmt w:val="lowerLetter"/>
      <w:lvlText w:val="%5."/>
      <w:lvlJc w:val="left"/>
      <w:pPr>
        <w:ind w:left="3915" w:hanging="360"/>
      </w:pPr>
    </w:lvl>
    <w:lvl w:ilvl="5" w:tplc="0419001B">
      <w:start w:val="1"/>
      <w:numFmt w:val="lowerRoman"/>
      <w:lvlText w:val="%6."/>
      <w:lvlJc w:val="right"/>
      <w:pPr>
        <w:ind w:left="4635" w:hanging="180"/>
      </w:pPr>
    </w:lvl>
    <w:lvl w:ilvl="6" w:tplc="0419000F">
      <w:start w:val="1"/>
      <w:numFmt w:val="decimal"/>
      <w:lvlText w:val="%7."/>
      <w:lvlJc w:val="left"/>
      <w:pPr>
        <w:ind w:left="5355" w:hanging="360"/>
      </w:pPr>
    </w:lvl>
    <w:lvl w:ilvl="7" w:tplc="04190019">
      <w:start w:val="1"/>
      <w:numFmt w:val="lowerLetter"/>
      <w:lvlText w:val="%8."/>
      <w:lvlJc w:val="left"/>
      <w:pPr>
        <w:ind w:left="6075" w:hanging="360"/>
      </w:pPr>
    </w:lvl>
    <w:lvl w:ilvl="8" w:tplc="0419001B">
      <w:start w:val="1"/>
      <w:numFmt w:val="lowerRoman"/>
      <w:lvlText w:val="%9."/>
      <w:lvlJc w:val="right"/>
      <w:pPr>
        <w:ind w:left="6795" w:hanging="180"/>
      </w:pPr>
    </w:lvl>
  </w:abstractNum>
  <w:abstractNum w:abstractNumId="11">
    <w:nsid w:val="1158108E"/>
    <w:multiLevelType w:val="hybridMultilevel"/>
    <w:tmpl w:val="59602ACC"/>
    <w:lvl w:ilvl="0" w:tplc="B0867A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48ADE40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5800119"/>
    <w:multiLevelType w:val="hybridMultilevel"/>
    <w:tmpl w:val="1792C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9A26C4"/>
    <w:multiLevelType w:val="hybridMultilevel"/>
    <w:tmpl w:val="8BF22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5641B1"/>
    <w:multiLevelType w:val="hybridMultilevel"/>
    <w:tmpl w:val="FFEE049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E63D1E"/>
    <w:multiLevelType w:val="hybridMultilevel"/>
    <w:tmpl w:val="29480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234344"/>
    <w:multiLevelType w:val="multilevel"/>
    <w:tmpl w:val="93C6B7AE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156"/>
        </w:tabs>
        <w:ind w:left="1156" w:hanging="720"/>
      </w:pPr>
    </w:lvl>
    <w:lvl w:ilvl="3">
      <w:start w:val="1"/>
      <w:numFmt w:val="decimal"/>
      <w:lvlText w:val="%1.%2.%3.%4."/>
      <w:lvlJc w:val="left"/>
      <w:pPr>
        <w:tabs>
          <w:tab w:val="num" w:pos="1734"/>
        </w:tabs>
        <w:ind w:left="1734" w:hanging="1080"/>
      </w:pPr>
    </w:lvl>
    <w:lvl w:ilvl="4">
      <w:start w:val="1"/>
      <w:numFmt w:val="decimal"/>
      <w:lvlText w:val="%1.%2.%3.%4.%5."/>
      <w:lvlJc w:val="left"/>
      <w:pPr>
        <w:tabs>
          <w:tab w:val="num" w:pos="1952"/>
        </w:tabs>
        <w:ind w:left="1952" w:hanging="1080"/>
      </w:pPr>
    </w:lvl>
    <w:lvl w:ilvl="5">
      <w:start w:val="1"/>
      <w:numFmt w:val="decimal"/>
      <w:lvlText w:val="%1.%2.%3.%4.%5.%6."/>
      <w:lvlJc w:val="left"/>
      <w:pPr>
        <w:tabs>
          <w:tab w:val="num" w:pos="2530"/>
        </w:tabs>
        <w:ind w:left="253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108"/>
        </w:tabs>
        <w:ind w:left="310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326"/>
        </w:tabs>
        <w:ind w:left="33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904"/>
        </w:tabs>
        <w:ind w:left="3904" w:hanging="2160"/>
      </w:pPr>
    </w:lvl>
  </w:abstractNum>
  <w:abstractNum w:abstractNumId="17">
    <w:nsid w:val="23646F31"/>
    <w:multiLevelType w:val="hybridMultilevel"/>
    <w:tmpl w:val="6582C38A"/>
    <w:lvl w:ilvl="0" w:tplc="21529256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9D53C2"/>
    <w:multiLevelType w:val="multilevel"/>
    <w:tmpl w:val="EBEC5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CC0409"/>
    <w:multiLevelType w:val="hybridMultilevel"/>
    <w:tmpl w:val="9D94A104"/>
    <w:lvl w:ilvl="0" w:tplc="47BEC75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0">
    <w:nsid w:val="40C57BA2"/>
    <w:multiLevelType w:val="hybridMultilevel"/>
    <w:tmpl w:val="5A420804"/>
    <w:lvl w:ilvl="0" w:tplc="05C00B9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4545F6"/>
    <w:multiLevelType w:val="hybridMultilevel"/>
    <w:tmpl w:val="5E404798"/>
    <w:lvl w:ilvl="0" w:tplc="2A90639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1E71B96"/>
    <w:multiLevelType w:val="hybridMultilevel"/>
    <w:tmpl w:val="13865A84"/>
    <w:lvl w:ilvl="0" w:tplc="C194C8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FF1C0D"/>
    <w:multiLevelType w:val="hybridMultilevel"/>
    <w:tmpl w:val="876CC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980B16"/>
    <w:multiLevelType w:val="hybridMultilevel"/>
    <w:tmpl w:val="71B48D84"/>
    <w:lvl w:ilvl="0" w:tplc="8E70DF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DE1A8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A2032F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A16A9E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7D60547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55484C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6A56D8D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C265C4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0B84CB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5">
    <w:nsid w:val="689857FF"/>
    <w:multiLevelType w:val="hybridMultilevel"/>
    <w:tmpl w:val="876CC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DE2B42"/>
    <w:multiLevelType w:val="multilevel"/>
    <w:tmpl w:val="B5B0D59C"/>
    <w:lvl w:ilvl="0">
      <w:start w:val="7"/>
      <w:numFmt w:val="decimal"/>
      <w:lvlText w:val="%1."/>
      <w:lvlJc w:val="left"/>
      <w:pPr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1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7" w:hanging="1800"/>
      </w:pPr>
      <w:rPr>
        <w:rFonts w:hint="default"/>
      </w:rPr>
    </w:lvl>
  </w:abstractNum>
  <w:abstractNum w:abstractNumId="27">
    <w:nsid w:val="6B863146"/>
    <w:multiLevelType w:val="multilevel"/>
    <w:tmpl w:val="563A67F6"/>
    <w:lvl w:ilvl="0">
      <w:start w:val="2"/>
      <w:numFmt w:val="decimal"/>
      <w:lvlText w:val="%1."/>
      <w:lvlJc w:val="left"/>
      <w:pPr>
        <w:ind w:left="1070" w:hanging="360"/>
      </w:pPr>
    </w:lvl>
    <w:lvl w:ilvl="1">
      <w:start w:val="3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0" w:hanging="1080"/>
      </w:pPr>
    </w:lvl>
    <w:lvl w:ilvl="4">
      <w:start w:val="1"/>
      <w:numFmt w:val="decimal"/>
      <w:isLgl/>
      <w:lvlText w:val="%1.%2.%3.%4.%5."/>
      <w:lvlJc w:val="left"/>
      <w:pPr>
        <w:ind w:left="1790" w:hanging="1080"/>
      </w:pPr>
    </w:lvl>
    <w:lvl w:ilvl="5">
      <w:start w:val="1"/>
      <w:numFmt w:val="decimal"/>
      <w:isLgl/>
      <w:lvlText w:val="%1.%2.%3.%4.%5.%6."/>
      <w:lvlJc w:val="left"/>
      <w:pPr>
        <w:ind w:left="2150" w:hanging="1440"/>
      </w:pPr>
    </w:lvl>
    <w:lvl w:ilvl="6">
      <w:start w:val="1"/>
      <w:numFmt w:val="decimal"/>
      <w:isLgl/>
      <w:lvlText w:val="%1.%2.%3.%4.%5.%6.%7."/>
      <w:lvlJc w:val="left"/>
      <w:pPr>
        <w:ind w:left="2150" w:hanging="1440"/>
      </w:p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</w:lvl>
  </w:abstractNum>
  <w:abstractNum w:abstractNumId="28">
    <w:nsid w:val="6E631BF7"/>
    <w:multiLevelType w:val="hybridMultilevel"/>
    <w:tmpl w:val="83E2E640"/>
    <w:lvl w:ilvl="0" w:tplc="AE64DF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/>
      </w:rPr>
    </w:lvl>
    <w:lvl w:ilvl="1" w:tplc="F2DC6AF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68A55D6"/>
    <w:multiLevelType w:val="hybridMultilevel"/>
    <w:tmpl w:val="089E0AA0"/>
    <w:lvl w:ilvl="0" w:tplc="B5A02E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1"/>
  </w:num>
  <w:num w:numId="5">
    <w:abstractNumId w:val="27"/>
  </w:num>
  <w:num w:numId="6">
    <w:abstractNumId w:val="27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</w:num>
  <w:num w:numId="9">
    <w:abstractNumId w:val="8"/>
  </w:num>
  <w:num w:numId="10">
    <w:abstractNumId w:val="8"/>
  </w:num>
  <w:num w:numId="11">
    <w:abstractNumId w:val="24"/>
  </w:num>
  <w:num w:numId="1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8"/>
  </w:num>
  <w:num w:numId="14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3"/>
  </w:num>
  <w:num w:numId="33">
    <w:abstractNumId w:val="5"/>
  </w:num>
  <w:num w:numId="34">
    <w:abstractNumId w:val="6"/>
  </w:num>
  <w:num w:numId="35">
    <w:abstractNumId w:val="7"/>
  </w:num>
  <w:num w:numId="36">
    <w:abstractNumId w:val="9"/>
  </w:num>
  <w:num w:numId="37">
    <w:abstractNumId w:val="26"/>
  </w:num>
  <w:num w:numId="38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25"/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</w:num>
  <w:num w:numId="43">
    <w:abstractNumId w:val="18"/>
  </w:num>
  <w:num w:numId="44">
    <w:abstractNumId w:val="15"/>
  </w:num>
  <w:num w:numId="45">
    <w:abstractNumId w:val="23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86"/>
    <w:rsid w:val="000206B2"/>
    <w:rsid w:val="00045260"/>
    <w:rsid w:val="000903DF"/>
    <w:rsid w:val="00127AD8"/>
    <w:rsid w:val="00175227"/>
    <w:rsid w:val="001A406A"/>
    <w:rsid w:val="0020657A"/>
    <w:rsid w:val="00256E98"/>
    <w:rsid w:val="002A2B07"/>
    <w:rsid w:val="002A70FF"/>
    <w:rsid w:val="002D3B4A"/>
    <w:rsid w:val="003212D0"/>
    <w:rsid w:val="00351B53"/>
    <w:rsid w:val="00421316"/>
    <w:rsid w:val="004872EC"/>
    <w:rsid w:val="004960F7"/>
    <w:rsid w:val="005C5290"/>
    <w:rsid w:val="00641620"/>
    <w:rsid w:val="00647DE8"/>
    <w:rsid w:val="0065371C"/>
    <w:rsid w:val="006A51FD"/>
    <w:rsid w:val="006C7C23"/>
    <w:rsid w:val="006F3769"/>
    <w:rsid w:val="00764DF3"/>
    <w:rsid w:val="00775634"/>
    <w:rsid w:val="00794660"/>
    <w:rsid w:val="007C3F86"/>
    <w:rsid w:val="007E4748"/>
    <w:rsid w:val="00817E8B"/>
    <w:rsid w:val="00893AC1"/>
    <w:rsid w:val="008B39ED"/>
    <w:rsid w:val="0090545D"/>
    <w:rsid w:val="00913AEC"/>
    <w:rsid w:val="009141AC"/>
    <w:rsid w:val="0093127A"/>
    <w:rsid w:val="009744E7"/>
    <w:rsid w:val="009C3F43"/>
    <w:rsid w:val="009E3F70"/>
    <w:rsid w:val="009F77FF"/>
    <w:rsid w:val="00A61836"/>
    <w:rsid w:val="00B15BFA"/>
    <w:rsid w:val="00BF486E"/>
    <w:rsid w:val="00C230AF"/>
    <w:rsid w:val="00C30E36"/>
    <w:rsid w:val="00C60D3E"/>
    <w:rsid w:val="00C7027E"/>
    <w:rsid w:val="00CE1F09"/>
    <w:rsid w:val="00D77095"/>
    <w:rsid w:val="00D95F8B"/>
    <w:rsid w:val="00DA3094"/>
    <w:rsid w:val="00DB45EF"/>
    <w:rsid w:val="00E030F2"/>
    <w:rsid w:val="00E7695C"/>
    <w:rsid w:val="00ED0BEE"/>
    <w:rsid w:val="00F21F4F"/>
    <w:rsid w:val="00F9382A"/>
    <w:rsid w:val="00FB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F8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C3F86"/>
    <w:pPr>
      <w:keepNext/>
      <w:widowControl/>
      <w:tabs>
        <w:tab w:val="left" w:pos="1134"/>
      </w:tabs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7C3F86"/>
    <w:pPr>
      <w:keepNext/>
      <w:widowControl/>
      <w:jc w:val="right"/>
      <w:outlineLvl w:val="1"/>
    </w:pPr>
    <w:rPr>
      <w:sz w:val="44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7C3F86"/>
    <w:pPr>
      <w:keepNext/>
      <w:widowControl/>
      <w:jc w:val="center"/>
      <w:outlineLvl w:val="2"/>
    </w:pPr>
    <w:rPr>
      <w:sz w:val="44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7C3F86"/>
    <w:pPr>
      <w:keepNext/>
      <w:widowControl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7C3F86"/>
    <w:pPr>
      <w:keepNext/>
      <w:widowControl/>
      <w:jc w:val="center"/>
      <w:outlineLvl w:val="4"/>
    </w:pPr>
    <w:rPr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C3F8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7C3F86"/>
    <w:rPr>
      <w:rFonts w:ascii="Times New Roman" w:eastAsia="Times New Roman" w:hAnsi="Times New Roman" w:cs="Times New Roman"/>
      <w:sz w:val="4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7C3F86"/>
    <w:rPr>
      <w:rFonts w:ascii="Times New Roman" w:eastAsia="Times New Roman" w:hAnsi="Times New Roman" w:cs="Times New Roman"/>
      <w:sz w:val="4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7C3F8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7C3F86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HTML">
    <w:name w:val="HTML Preformatted"/>
    <w:basedOn w:val="a"/>
    <w:link w:val="HTML0"/>
    <w:semiHidden/>
    <w:unhideWhenUsed/>
    <w:rsid w:val="007C3F8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semiHidden/>
    <w:rsid w:val="007C3F8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"/>
    <w:rsid w:val="007C3F86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7C3F8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C3F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7C3F8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C3F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endnote text"/>
    <w:basedOn w:val="a"/>
    <w:link w:val="a8"/>
    <w:semiHidden/>
    <w:unhideWhenUsed/>
    <w:rsid w:val="007C3F86"/>
    <w:pPr>
      <w:suppressAutoHyphens/>
      <w:autoSpaceDE w:val="0"/>
      <w:ind w:firstLine="720"/>
      <w:jc w:val="both"/>
    </w:pPr>
    <w:rPr>
      <w:lang w:eastAsia="ar-SA"/>
    </w:rPr>
  </w:style>
  <w:style w:type="character" w:customStyle="1" w:styleId="a8">
    <w:name w:val="Текст концевой сноски Знак"/>
    <w:basedOn w:val="a0"/>
    <w:link w:val="a7"/>
    <w:semiHidden/>
    <w:rsid w:val="007C3F8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Title"/>
    <w:basedOn w:val="a"/>
    <w:next w:val="a"/>
    <w:link w:val="11"/>
    <w:uiPriority w:val="10"/>
    <w:qFormat/>
    <w:rsid w:val="007C3F8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Название Знак1"/>
    <w:basedOn w:val="a0"/>
    <w:link w:val="a9"/>
    <w:uiPriority w:val="10"/>
    <w:rsid w:val="007C3F86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a">
    <w:name w:val="Body Text"/>
    <w:basedOn w:val="a"/>
    <w:link w:val="ab"/>
    <w:semiHidden/>
    <w:unhideWhenUsed/>
    <w:rsid w:val="007C3F86"/>
    <w:pPr>
      <w:widowControl/>
      <w:tabs>
        <w:tab w:val="left" w:pos="1134"/>
      </w:tabs>
      <w:jc w:val="both"/>
    </w:pPr>
    <w:rPr>
      <w:sz w:val="24"/>
    </w:rPr>
  </w:style>
  <w:style w:type="character" w:customStyle="1" w:styleId="ab">
    <w:name w:val="Основной текст Знак"/>
    <w:basedOn w:val="a0"/>
    <w:link w:val="aa"/>
    <w:semiHidden/>
    <w:rsid w:val="007C3F8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ody Text Indent"/>
    <w:basedOn w:val="a"/>
    <w:link w:val="ad"/>
    <w:semiHidden/>
    <w:unhideWhenUsed/>
    <w:rsid w:val="007C3F86"/>
    <w:pPr>
      <w:widowControl/>
      <w:tabs>
        <w:tab w:val="left" w:pos="426"/>
      </w:tabs>
      <w:ind w:left="426" w:hanging="426"/>
      <w:jc w:val="both"/>
    </w:pPr>
    <w:rPr>
      <w:sz w:val="24"/>
    </w:rPr>
  </w:style>
  <w:style w:type="character" w:customStyle="1" w:styleId="ad">
    <w:name w:val="Основной текст с отступом Знак"/>
    <w:basedOn w:val="a0"/>
    <w:link w:val="ac"/>
    <w:semiHidden/>
    <w:rsid w:val="007C3F8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7C3F86"/>
    <w:pPr>
      <w:widowControl/>
      <w:jc w:val="center"/>
    </w:pPr>
    <w:rPr>
      <w:sz w:val="28"/>
    </w:rPr>
  </w:style>
  <w:style w:type="character" w:customStyle="1" w:styleId="22">
    <w:name w:val="Основной текст 2 Знак"/>
    <w:basedOn w:val="a0"/>
    <w:link w:val="21"/>
    <w:semiHidden/>
    <w:rsid w:val="007C3F8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7C3F86"/>
    <w:pPr>
      <w:jc w:val="center"/>
    </w:pPr>
    <w:rPr>
      <w:bCs/>
    </w:rPr>
  </w:style>
  <w:style w:type="character" w:customStyle="1" w:styleId="32">
    <w:name w:val="Основной текст 3 Знак"/>
    <w:basedOn w:val="a0"/>
    <w:link w:val="31"/>
    <w:semiHidden/>
    <w:rsid w:val="007C3F86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7C3F86"/>
    <w:pPr>
      <w:widowControl/>
      <w:tabs>
        <w:tab w:val="left" w:pos="567"/>
      </w:tabs>
      <w:ind w:left="567" w:hanging="567"/>
      <w:jc w:val="both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rsid w:val="007C3F8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semiHidden/>
    <w:unhideWhenUsed/>
    <w:rsid w:val="007C3F86"/>
    <w:pPr>
      <w:tabs>
        <w:tab w:val="left" w:pos="851"/>
      </w:tabs>
      <w:ind w:left="360"/>
      <w:jc w:val="both"/>
    </w:pPr>
  </w:style>
  <w:style w:type="character" w:customStyle="1" w:styleId="34">
    <w:name w:val="Основной текст с отступом 3 Знак"/>
    <w:basedOn w:val="a0"/>
    <w:link w:val="33"/>
    <w:semiHidden/>
    <w:rsid w:val="007C3F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Plain Text"/>
    <w:basedOn w:val="a"/>
    <w:link w:val="af"/>
    <w:semiHidden/>
    <w:unhideWhenUsed/>
    <w:rsid w:val="007C3F86"/>
    <w:pPr>
      <w:widowControl/>
    </w:pPr>
    <w:rPr>
      <w:rFonts w:ascii="Courier New" w:hAnsi="Courier New" w:cs="Courier New"/>
    </w:rPr>
  </w:style>
  <w:style w:type="character" w:customStyle="1" w:styleId="af">
    <w:name w:val="Текст Знак"/>
    <w:basedOn w:val="a0"/>
    <w:link w:val="ae"/>
    <w:semiHidden/>
    <w:rsid w:val="007C3F8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7C3F86"/>
    <w:pPr>
      <w:widowControl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C3F86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 Spacing"/>
    <w:uiPriority w:val="1"/>
    <w:qFormat/>
    <w:rsid w:val="007C3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List Paragraph"/>
    <w:basedOn w:val="a"/>
    <w:uiPriority w:val="34"/>
    <w:qFormat/>
    <w:rsid w:val="007C3F86"/>
    <w:pPr>
      <w:widowControl/>
      <w:ind w:left="720"/>
      <w:contextualSpacing/>
    </w:pPr>
    <w:rPr>
      <w:sz w:val="24"/>
      <w:szCs w:val="24"/>
    </w:rPr>
  </w:style>
  <w:style w:type="paragraph" w:customStyle="1" w:styleId="ConsPlusNormal">
    <w:name w:val="ConsPlusNormal"/>
    <w:rsid w:val="007C3F8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4">
    <w:name w:val="Таблицы (моноширинный)"/>
    <w:basedOn w:val="a"/>
    <w:next w:val="a"/>
    <w:uiPriority w:val="99"/>
    <w:rsid w:val="007C3F86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5">
    <w:name w:val="Стандарт"/>
    <w:basedOn w:val="a"/>
    <w:rsid w:val="007C3F86"/>
    <w:pPr>
      <w:widowControl/>
      <w:suppressAutoHyphens/>
      <w:ind w:firstLine="851"/>
      <w:jc w:val="both"/>
    </w:pPr>
    <w:rPr>
      <w:sz w:val="24"/>
      <w:szCs w:val="24"/>
      <w:lang w:eastAsia="ar-SA"/>
    </w:rPr>
  </w:style>
  <w:style w:type="character" w:customStyle="1" w:styleId="af6">
    <w:name w:val="Название Знак"/>
    <w:locked/>
    <w:rsid w:val="007C3F86"/>
    <w:rPr>
      <w:rFonts w:ascii="Times New Roman" w:eastAsia="Times New Roman" w:hAnsi="Times New Roman" w:cs="Times New Roman" w:hint="default"/>
      <w:sz w:val="28"/>
      <w:szCs w:val="20"/>
      <w:lang w:eastAsia="ru-RU"/>
    </w:rPr>
  </w:style>
  <w:style w:type="paragraph" w:styleId="af7">
    <w:name w:val="Normal (Web)"/>
    <w:basedOn w:val="a"/>
    <w:uiPriority w:val="99"/>
    <w:semiHidden/>
    <w:unhideWhenUsed/>
    <w:rsid w:val="007E4748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8">
    <w:name w:val="Strong"/>
    <w:basedOn w:val="a0"/>
    <w:uiPriority w:val="99"/>
    <w:qFormat/>
    <w:rsid w:val="007E4748"/>
    <w:rPr>
      <w:b/>
      <w:bCs/>
    </w:rPr>
  </w:style>
  <w:style w:type="table" w:styleId="af9">
    <w:name w:val="Table Grid"/>
    <w:basedOn w:val="a1"/>
    <w:uiPriority w:val="59"/>
    <w:rsid w:val="00C60D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rllink">
    <w:name w:val="urllink"/>
    <w:basedOn w:val="a0"/>
    <w:rsid w:val="00C60D3E"/>
  </w:style>
  <w:style w:type="character" w:styleId="afa">
    <w:name w:val="Hyperlink"/>
    <w:basedOn w:val="a0"/>
    <w:uiPriority w:val="99"/>
    <w:semiHidden/>
    <w:unhideWhenUsed/>
    <w:rsid w:val="00127AD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F8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C3F86"/>
    <w:pPr>
      <w:keepNext/>
      <w:widowControl/>
      <w:tabs>
        <w:tab w:val="left" w:pos="1134"/>
      </w:tabs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7C3F86"/>
    <w:pPr>
      <w:keepNext/>
      <w:widowControl/>
      <w:jc w:val="right"/>
      <w:outlineLvl w:val="1"/>
    </w:pPr>
    <w:rPr>
      <w:sz w:val="44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7C3F86"/>
    <w:pPr>
      <w:keepNext/>
      <w:widowControl/>
      <w:jc w:val="center"/>
      <w:outlineLvl w:val="2"/>
    </w:pPr>
    <w:rPr>
      <w:sz w:val="44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7C3F86"/>
    <w:pPr>
      <w:keepNext/>
      <w:widowControl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7C3F86"/>
    <w:pPr>
      <w:keepNext/>
      <w:widowControl/>
      <w:jc w:val="center"/>
      <w:outlineLvl w:val="4"/>
    </w:pPr>
    <w:rPr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C3F8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7C3F86"/>
    <w:rPr>
      <w:rFonts w:ascii="Times New Roman" w:eastAsia="Times New Roman" w:hAnsi="Times New Roman" w:cs="Times New Roman"/>
      <w:sz w:val="4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7C3F86"/>
    <w:rPr>
      <w:rFonts w:ascii="Times New Roman" w:eastAsia="Times New Roman" w:hAnsi="Times New Roman" w:cs="Times New Roman"/>
      <w:sz w:val="4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7C3F8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7C3F86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HTML">
    <w:name w:val="HTML Preformatted"/>
    <w:basedOn w:val="a"/>
    <w:link w:val="HTML0"/>
    <w:semiHidden/>
    <w:unhideWhenUsed/>
    <w:rsid w:val="007C3F8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semiHidden/>
    <w:rsid w:val="007C3F8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"/>
    <w:rsid w:val="007C3F86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7C3F8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C3F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7C3F8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C3F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endnote text"/>
    <w:basedOn w:val="a"/>
    <w:link w:val="a8"/>
    <w:semiHidden/>
    <w:unhideWhenUsed/>
    <w:rsid w:val="007C3F86"/>
    <w:pPr>
      <w:suppressAutoHyphens/>
      <w:autoSpaceDE w:val="0"/>
      <w:ind w:firstLine="720"/>
      <w:jc w:val="both"/>
    </w:pPr>
    <w:rPr>
      <w:lang w:eastAsia="ar-SA"/>
    </w:rPr>
  </w:style>
  <w:style w:type="character" w:customStyle="1" w:styleId="a8">
    <w:name w:val="Текст концевой сноски Знак"/>
    <w:basedOn w:val="a0"/>
    <w:link w:val="a7"/>
    <w:semiHidden/>
    <w:rsid w:val="007C3F8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Title"/>
    <w:basedOn w:val="a"/>
    <w:next w:val="a"/>
    <w:link w:val="11"/>
    <w:uiPriority w:val="10"/>
    <w:qFormat/>
    <w:rsid w:val="007C3F8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Название Знак1"/>
    <w:basedOn w:val="a0"/>
    <w:link w:val="a9"/>
    <w:uiPriority w:val="10"/>
    <w:rsid w:val="007C3F86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a">
    <w:name w:val="Body Text"/>
    <w:basedOn w:val="a"/>
    <w:link w:val="ab"/>
    <w:semiHidden/>
    <w:unhideWhenUsed/>
    <w:rsid w:val="007C3F86"/>
    <w:pPr>
      <w:widowControl/>
      <w:tabs>
        <w:tab w:val="left" w:pos="1134"/>
      </w:tabs>
      <w:jc w:val="both"/>
    </w:pPr>
    <w:rPr>
      <w:sz w:val="24"/>
    </w:rPr>
  </w:style>
  <w:style w:type="character" w:customStyle="1" w:styleId="ab">
    <w:name w:val="Основной текст Знак"/>
    <w:basedOn w:val="a0"/>
    <w:link w:val="aa"/>
    <w:semiHidden/>
    <w:rsid w:val="007C3F8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ody Text Indent"/>
    <w:basedOn w:val="a"/>
    <w:link w:val="ad"/>
    <w:semiHidden/>
    <w:unhideWhenUsed/>
    <w:rsid w:val="007C3F86"/>
    <w:pPr>
      <w:widowControl/>
      <w:tabs>
        <w:tab w:val="left" w:pos="426"/>
      </w:tabs>
      <w:ind w:left="426" w:hanging="426"/>
      <w:jc w:val="both"/>
    </w:pPr>
    <w:rPr>
      <w:sz w:val="24"/>
    </w:rPr>
  </w:style>
  <w:style w:type="character" w:customStyle="1" w:styleId="ad">
    <w:name w:val="Основной текст с отступом Знак"/>
    <w:basedOn w:val="a0"/>
    <w:link w:val="ac"/>
    <w:semiHidden/>
    <w:rsid w:val="007C3F8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7C3F86"/>
    <w:pPr>
      <w:widowControl/>
      <w:jc w:val="center"/>
    </w:pPr>
    <w:rPr>
      <w:sz w:val="28"/>
    </w:rPr>
  </w:style>
  <w:style w:type="character" w:customStyle="1" w:styleId="22">
    <w:name w:val="Основной текст 2 Знак"/>
    <w:basedOn w:val="a0"/>
    <w:link w:val="21"/>
    <w:semiHidden/>
    <w:rsid w:val="007C3F8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7C3F86"/>
    <w:pPr>
      <w:jc w:val="center"/>
    </w:pPr>
    <w:rPr>
      <w:bCs/>
    </w:rPr>
  </w:style>
  <w:style w:type="character" w:customStyle="1" w:styleId="32">
    <w:name w:val="Основной текст 3 Знак"/>
    <w:basedOn w:val="a0"/>
    <w:link w:val="31"/>
    <w:semiHidden/>
    <w:rsid w:val="007C3F86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7C3F86"/>
    <w:pPr>
      <w:widowControl/>
      <w:tabs>
        <w:tab w:val="left" w:pos="567"/>
      </w:tabs>
      <w:ind w:left="567" w:hanging="567"/>
      <w:jc w:val="both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rsid w:val="007C3F8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semiHidden/>
    <w:unhideWhenUsed/>
    <w:rsid w:val="007C3F86"/>
    <w:pPr>
      <w:tabs>
        <w:tab w:val="left" w:pos="851"/>
      </w:tabs>
      <w:ind w:left="360"/>
      <w:jc w:val="both"/>
    </w:pPr>
  </w:style>
  <w:style w:type="character" w:customStyle="1" w:styleId="34">
    <w:name w:val="Основной текст с отступом 3 Знак"/>
    <w:basedOn w:val="a0"/>
    <w:link w:val="33"/>
    <w:semiHidden/>
    <w:rsid w:val="007C3F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Plain Text"/>
    <w:basedOn w:val="a"/>
    <w:link w:val="af"/>
    <w:semiHidden/>
    <w:unhideWhenUsed/>
    <w:rsid w:val="007C3F86"/>
    <w:pPr>
      <w:widowControl/>
    </w:pPr>
    <w:rPr>
      <w:rFonts w:ascii="Courier New" w:hAnsi="Courier New" w:cs="Courier New"/>
    </w:rPr>
  </w:style>
  <w:style w:type="character" w:customStyle="1" w:styleId="af">
    <w:name w:val="Текст Знак"/>
    <w:basedOn w:val="a0"/>
    <w:link w:val="ae"/>
    <w:semiHidden/>
    <w:rsid w:val="007C3F8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7C3F86"/>
    <w:pPr>
      <w:widowControl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C3F86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 Spacing"/>
    <w:uiPriority w:val="1"/>
    <w:qFormat/>
    <w:rsid w:val="007C3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List Paragraph"/>
    <w:basedOn w:val="a"/>
    <w:uiPriority w:val="34"/>
    <w:qFormat/>
    <w:rsid w:val="007C3F86"/>
    <w:pPr>
      <w:widowControl/>
      <w:ind w:left="720"/>
      <w:contextualSpacing/>
    </w:pPr>
    <w:rPr>
      <w:sz w:val="24"/>
      <w:szCs w:val="24"/>
    </w:rPr>
  </w:style>
  <w:style w:type="paragraph" w:customStyle="1" w:styleId="ConsPlusNormal">
    <w:name w:val="ConsPlusNormal"/>
    <w:rsid w:val="007C3F8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4">
    <w:name w:val="Таблицы (моноширинный)"/>
    <w:basedOn w:val="a"/>
    <w:next w:val="a"/>
    <w:uiPriority w:val="99"/>
    <w:rsid w:val="007C3F86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5">
    <w:name w:val="Стандарт"/>
    <w:basedOn w:val="a"/>
    <w:rsid w:val="007C3F86"/>
    <w:pPr>
      <w:widowControl/>
      <w:suppressAutoHyphens/>
      <w:ind w:firstLine="851"/>
      <w:jc w:val="both"/>
    </w:pPr>
    <w:rPr>
      <w:sz w:val="24"/>
      <w:szCs w:val="24"/>
      <w:lang w:eastAsia="ar-SA"/>
    </w:rPr>
  </w:style>
  <w:style w:type="character" w:customStyle="1" w:styleId="af6">
    <w:name w:val="Название Знак"/>
    <w:locked/>
    <w:rsid w:val="007C3F86"/>
    <w:rPr>
      <w:rFonts w:ascii="Times New Roman" w:eastAsia="Times New Roman" w:hAnsi="Times New Roman" w:cs="Times New Roman" w:hint="default"/>
      <w:sz w:val="28"/>
      <w:szCs w:val="20"/>
      <w:lang w:eastAsia="ru-RU"/>
    </w:rPr>
  </w:style>
  <w:style w:type="paragraph" w:styleId="af7">
    <w:name w:val="Normal (Web)"/>
    <w:basedOn w:val="a"/>
    <w:uiPriority w:val="99"/>
    <w:semiHidden/>
    <w:unhideWhenUsed/>
    <w:rsid w:val="007E4748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8">
    <w:name w:val="Strong"/>
    <w:basedOn w:val="a0"/>
    <w:uiPriority w:val="99"/>
    <w:qFormat/>
    <w:rsid w:val="007E4748"/>
    <w:rPr>
      <w:b/>
      <w:bCs/>
    </w:rPr>
  </w:style>
  <w:style w:type="table" w:styleId="af9">
    <w:name w:val="Table Grid"/>
    <w:basedOn w:val="a1"/>
    <w:uiPriority w:val="59"/>
    <w:rsid w:val="00C60D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rllink">
    <w:name w:val="urllink"/>
    <w:basedOn w:val="a0"/>
    <w:rsid w:val="00C60D3E"/>
  </w:style>
  <w:style w:type="character" w:styleId="afa">
    <w:name w:val="Hyperlink"/>
    <w:basedOn w:val="a0"/>
    <w:uiPriority w:val="99"/>
    <w:semiHidden/>
    <w:unhideWhenUsed/>
    <w:rsid w:val="00127A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1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ZB&amp;n=299545&amp;rnd=EDAF613CE4E089EFA71E102CA2C71FB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oleObject" Target="embeddings/_________Microsoft_Word_97-20031.doc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CCB0B-4ABD-4440-8719-50581FFC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20110</Words>
  <Characters>114630</Characters>
  <Application>Microsoft Office Word</Application>
  <DocSecurity>0</DocSecurity>
  <Lines>955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20</cp:revision>
  <cp:lastPrinted>2018-10-17T06:18:00Z</cp:lastPrinted>
  <dcterms:created xsi:type="dcterms:W3CDTF">2018-08-28T06:32:00Z</dcterms:created>
  <dcterms:modified xsi:type="dcterms:W3CDTF">2018-11-13T06:41:00Z</dcterms:modified>
</cp:coreProperties>
</file>